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404" w:rsidRDefault="008812C5">
      <w:pPr>
        <w:spacing w:before="7" w:line="100" w:lineRule="exact"/>
        <w:rPr>
          <w:sz w:val="10"/>
          <w:szCs w:val="10"/>
        </w:rPr>
      </w:pPr>
      <w:r>
        <w:pict>
          <v:group id="_x0000_s1063" style="position:absolute;margin-left:23.95pt;margin-top:23.7pt;width:547.5pt;height:794.6pt;z-index:-251662336;mso-position-horizontal-relative:page;mso-position-vertical-relative:page" coordorigin="479,474" coordsize="10950,15892">
            <v:shape id="_x0000_s1067" style="position:absolute;left:490;top:485;width:10929;height:0" coordorigin="490,485" coordsize="10929,0" path="m490,485r10929,e" filled="f" strokeweight=".58pt">
              <v:path arrowok="t"/>
            </v:shape>
            <v:shape id="_x0000_s1066" style="position:absolute;left:485;top:480;width:0;height:15880" coordorigin="485,480" coordsize="0,15880" path="m485,480r,15880e" filled="f" strokeweight=".58pt">
              <v:path arrowok="t"/>
            </v:shape>
            <v:shape id="_x0000_s1065" style="position:absolute;left:11424;top:480;width:0;height:15880" coordorigin="11424,480" coordsize="0,15880" path="m11424,480r,15880e" filled="f" strokeweight=".58pt">
              <v:path arrowok="t"/>
            </v:shape>
            <v:shape id="_x0000_s1064" style="position:absolute;left:490;top:16356;width:10929;height:0" coordorigin="490,16356" coordsize="10929,0" path="m490,16356r10929,e" filled="f" strokeweight=".58pt">
              <v:path arrowok="t"/>
            </v:shape>
            <w10:wrap anchorx="page" anchory="page"/>
          </v:group>
        </w:pict>
      </w:r>
    </w:p>
    <w:p w:rsidR="009A5404" w:rsidRDefault="009A5404">
      <w:pPr>
        <w:ind w:left="3418"/>
      </w:pPr>
    </w:p>
    <w:p w:rsidR="00CD4953" w:rsidRDefault="00CD4953">
      <w:pPr>
        <w:ind w:left="3418"/>
      </w:pPr>
    </w:p>
    <w:p w:rsidR="00CD4953" w:rsidRDefault="002F6079">
      <w:pPr>
        <w:ind w:left="3418"/>
      </w:pPr>
      <w:r>
        <w:rPr>
          <w:rFonts w:ascii="Palatino Linotype" w:eastAsia="Palatino Linotype" w:hAnsi="Palatino Linotype" w:cs="Palatino Linotype"/>
          <w:noProof/>
          <w:spacing w:val="1"/>
          <w:sz w:val="24"/>
          <w:szCs w:val="24"/>
          <w:lang w:val="en-GB" w:eastAsia="en-GB"/>
        </w:rPr>
        <w:drawing>
          <wp:anchor distT="0" distB="0" distL="114300" distR="114300" simplePos="0" relativeHeight="251664384" behindDoc="1" locked="0" layoutInCell="1" allowOverlap="1" wp14:anchorId="40D61DE6" wp14:editId="7145CB68">
            <wp:simplePos x="0" y="0"/>
            <wp:positionH relativeFrom="column">
              <wp:posOffset>2670517</wp:posOffset>
            </wp:positionH>
            <wp:positionV relativeFrom="paragraph">
              <wp:posOffset>10795</wp:posOffset>
            </wp:positionV>
            <wp:extent cx="1120140" cy="1120140"/>
            <wp:effectExtent l="0" t="0" r="381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lourful Vibrant Tree &amp; Person Foundation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 wp14:anchorId="4101DB82" wp14:editId="7F4EE376">
            <wp:simplePos x="0" y="0"/>
            <wp:positionH relativeFrom="margin">
              <wp:posOffset>1489466</wp:posOffset>
            </wp:positionH>
            <wp:positionV relativeFrom="paragraph">
              <wp:posOffset>11430</wp:posOffset>
            </wp:positionV>
            <wp:extent cx="1120140" cy="1120140"/>
            <wp:effectExtent l="0" t="0" r="381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y (9)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140" cy="1120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953" w:rsidRDefault="00CD4953">
      <w:pPr>
        <w:ind w:left="3418"/>
      </w:pPr>
    </w:p>
    <w:p w:rsidR="00CD4953" w:rsidRDefault="00CD4953">
      <w:pPr>
        <w:ind w:left="3418"/>
      </w:pPr>
    </w:p>
    <w:p w:rsidR="00CD4953" w:rsidRDefault="00CD4953">
      <w:pPr>
        <w:ind w:left="3418"/>
      </w:pPr>
    </w:p>
    <w:p w:rsidR="00CD4953" w:rsidRDefault="00CD4953">
      <w:pPr>
        <w:ind w:left="3418"/>
      </w:pPr>
    </w:p>
    <w:p w:rsidR="00CD4953" w:rsidRDefault="00CD4953">
      <w:pPr>
        <w:ind w:left="3418"/>
      </w:pPr>
    </w:p>
    <w:p w:rsidR="00CD4953" w:rsidRDefault="00CD4953">
      <w:pPr>
        <w:ind w:left="3418"/>
      </w:pPr>
    </w:p>
    <w:p w:rsidR="009A5404" w:rsidRDefault="009A5404">
      <w:pPr>
        <w:spacing w:before="3" w:line="240" w:lineRule="exact"/>
        <w:rPr>
          <w:sz w:val="24"/>
          <w:szCs w:val="24"/>
        </w:rPr>
      </w:pPr>
    </w:p>
    <w:p w:rsidR="009A5404" w:rsidRDefault="00512D57" w:rsidP="002F6079">
      <w:pPr>
        <w:spacing w:line="300" w:lineRule="exact"/>
        <w:ind w:left="533"/>
        <w:jc w:val="center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Complemen</w:t>
      </w: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ary</w:t>
      </w:r>
      <w:r>
        <w:rPr>
          <w:rFonts w:ascii="Palatino Linotype" w:eastAsia="Palatino Linotype" w:hAnsi="Palatino Linotype" w:cs="Palatino Linotype"/>
          <w:b/>
          <w:spacing w:val="2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Therap</w:t>
      </w: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es</w:t>
      </w: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r W</w:t>
      </w:r>
      <w:r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rki</w:t>
      </w: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h Vi</w:t>
      </w: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ms</w:t>
      </w: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b/>
          <w:spacing w:val="2"/>
          <w:position w:val="1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 xml:space="preserve">nd </w:t>
      </w: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ur</w:t>
      </w:r>
      <w:r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iv</w:t>
      </w:r>
      <w:r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.</w:t>
      </w:r>
    </w:p>
    <w:p w:rsidR="009A5404" w:rsidRDefault="009A5404" w:rsidP="002F6079">
      <w:pPr>
        <w:spacing w:before="7" w:line="120" w:lineRule="exact"/>
        <w:jc w:val="center"/>
        <w:rPr>
          <w:sz w:val="12"/>
          <w:szCs w:val="12"/>
        </w:rPr>
      </w:pPr>
    </w:p>
    <w:p w:rsidR="009A5404" w:rsidRDefault="009A5404" w:rsidP="002F6079">
      <w:pPr>
        <w:spacing w:line="200" w:lineRule="exact"/>
        <w:jc w:val="center"/>
      </w:pPr>
    </w:p>
    <w:p w:rsidR="009A5404" w:rsidRDefault="00512D57" w:rsidP="002F6079">
      <w:pPr>
        <w:ind w:left="120" w:right="72"/>
        <w:jc w:val="center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Ely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Cen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app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ns fr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m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pe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ent,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x</w:t>
      </w:r>
      <w:r>
        <w:rPr>
          <w:rFonts w:ascii="Palatino Linotype" w:eastAsia="Palatino Linotype" w:hAnsi="Palatino Linotype" w:cs="Palatino Linotype"/>
          <w:sz w:val="24"/>
          <w:szCs w:val="24"/>
        </w:rPr>
        <w:t>pe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en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ed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and appr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ely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qua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ple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enta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y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ap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s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del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er</w:t>
      </w:r>
      <w:r>
        <w:rPr>
          <w:rFonts w:ascii="Palatino Linotype" w:eastAsia="Palatino Linotype" w:hAnsi="Palatino Linotype" w:cs="Palatino Linotype"/>
          <w:spacing w:val="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ap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es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 V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ic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s 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z w:val="24"/>
          <w:szCs w:val="24"/>
        </w:rPr>
        <w:t>nd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S</w:t>
      </w:r>
      <w:r>
        <w:rPr>
          <w:rFonts w:ascii="Palatino Linotype" w:eastAsia="Palatino Linotype" w:hAnsi="Palatino Linotype" w:cs="Palatino Linotype"/>
          <w:sz w:val="24"/>
          <w:szCs w:val="24"/>
        </w:rPr>
        <w:t>ur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vor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s </w:t>
      </w:r>
      <w:r w:rsidR="00CD4953">
        <w:rPr>
          <w:rFonts w:ascii="Palatino Linotype" w:eastAsia="Palatino Linotype" w:hAnsi="Palatino Linotype" w:cs="Palatino Linotype"/>
          <w:sz w:val="24"/>
          <w:szCs w:val="24"/>
        </w:rPr>
        <w:t xml:space="preserve">as an integral element of our </w:t>
      </w:r>
      <w:proofErr w:type="spellStart"/>
      <w:r w:rsidR="00CD4953">
        <w:rPr>
          <w:rFonts w:ascii="Palatino Linotype" w:eastAsia="Palatino Linotype" w:hAnsi="Palatino Linotype" w:cs="Palatino Linotype"/>
          <w:sz w:val="24"/>
          <w:szCs w:val="24"/>
        </w:rPr>
        <w:t>Mindwell</w:t>
      </w:r>
      <w:proofErr w:type="spellEnd"/>
      <w:r w:rsidR="00CD4953">
        <w:rPr>
          <w:rFonts w:ascii="Palatino Linotype" w:eastAsia="Palatino Linotype" w:hAnsi="Palatino Linotype" w:cs="Palatino Linotype"/>
          <w:sz w:val="24"/>
          <w:szCs w:val="24"/>
        </w:rPr>
        <w:t xml:space="preserve"> Service,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 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ss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nal b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as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in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ur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rg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eas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f </w:t>
      </w:r>
      <w:proofErr w:type="spellStart"/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 w:rsidR="00CD4953">
        <w:rPr>
          <w:rFonts w:ascii="Palatino Linotype" w:eastAsia="Palatino Linotype" w:hAnsi="Palatino Linotype" w:cs="Palatino Linotype"/>
          <w:sz w:val="24"/>
          <w:szCs w:val="24"/>
        </w:rPr>
        <w:t>anagh</w:t>
      </w:r>
      <w:proofErr w:type="spellEnd"/>
      <w:r w:rsidR="00CD4953">
        <w:rPr>
          <w:rFonts w:ascii="Palatino Linotype" w:eastAsia="Palatino Linotype" w:hAnsi="Palatino Linotype" w:cs="Palatino Linotype"/>
          <w:sz w:val="24"/>
          <w:szCs w:val="24"/>
        </w:rPr>
        <w:t>, Tyrone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and </w:t>
      </w:r>
      <w:proofErr w:type="spellStart"/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sz w:val="24"/>
          <w:szCs w:val="24"/>
        </w:rPr>
        <w:t>h</w:t>
      </w:r>
      <w:proofErr w:type="spellEnd"/>
    </w:p>
    <w:p w:rsidR="009A5404" w:rsidRDefault="009A5404" w:rsidP="002F6079">
      <w:pPr>
        <w:spacing w:before="2" w:line="120" w:lineRule="exact"/>
        <w:jc w:val="center"/>
        <w:rPr>
          <w:sz w:val="12"/>
          <w:szCs w:val="12"/>
        </w:rPr>
      </w:pPr>
    </w:p>
    <w:p w:rsidR="009A5404" w:rsidRDefault="009A5404" w:rsidP="002F6079">
      <w:pPr>
        <w:spacing w:line="200" w:lineRule="exact"/>
        <w:jc w:val="center"/>
      </w:pPr>
    </w:p>
    <w:p w:rsidR="009A5404" w:rsidRDefault="00512D57" w:rsidP="002F6079">
      <w:pPr>
        <w:ind w:left="120"/>
        <w:jc w:val="center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b/>
          <w:sz w:val="24"/>
          <w:szCs w:val="24"/>
        </w:rPr>
        <w:t>The Ely Cen</w:t>
      </w:r>
      <w:r>
        <w:rPr>
          <w:rFonts w:ascii="Palatino Linotype" w:eastAsia="Palatino Linotype" w:hAnsi="Palatino Linotype" w:cs="Palatino Linotype"/>
          <w:b/>
          <w:spacing w:val="-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b/>
          <w:sz w:val="24"/>
          <w:szCs w:val="24"/>
        </w:rPr>
        <w:t>re Ove</w:t>
      </w:r>
      <w:r>
        <w:rPr>
          <w:rFonts w:ascii="Palatino Linotype" w:eastAsia="Palatino Linotype" w:hAnsi="Palatino Linotype" w:cs="Palatino Linotype"/>
          <w:b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b/>
          <w:spacing w:val="-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b/>
          <w:sz w:val="24"/>
          <w:szCs w:val="24"/>
        </w:rPr>
        <w:t>iew</w:t>
      </w:r>
    </w:p>
    <w:p w:rsidR="009A5404" w:rsidRDefault="009A5404" w:rsidP="002F6079">
      <w:pPr>
        <w:spacing w:before="7" w:line="120" w:lineRule="exact"/>
        <w:jc w:val="center"/>
        <w:rPr>
          <w:sz w:val="12"/>
          <w:szCs w:val="12"/>
        </w:rPr>
      </w:pPr>
    </w:p>
    <w:p w:rsidR="009A5404" w:rsidRDefault="009A5404" w:rsidP="002F6079">
      <w:pPr>
        <w:spacing w:line="200" w:lineRule="exact"/>
        <w:jc w:val="center"/>
      </w:pPr>
    </w:p>
    <w:p w:rsidR="009A5404" w:rsidRDefault="00512D57" w:rsidP="002F6079">
      <w:pPr>
        <w:ind w:left="120" w:right="297"/>
        <w:jc w:val="center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z w:val="24"/>
          <w:szCs w:val="24"/>
        </w:rPr>
        <w:t>e Ely Cen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 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 Re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ed Cha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y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r w:rsidR="00CD4953"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(NIC101144) </w:t>
      </w:r>
      <w:r w:rsidR="008812C5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="008812C5">
        <w:rPr>
          <w:rFonts w:ascii="Palatino Linotype" w:eastAsia="Palatino Linotype" w:hAnsi="Palatino Linotype" w:cs="Palatino Linotype"/>
          <w:sz w:val="24"/>
          <w:szCs w:val="24"/>
        </w:rPr>
        <w:t>pe</w:t>
      </w:r>
      <w:r w:rsidR="008812C5">
        <w:rPr>
          <w:rFonts w:ascii="Palatino Linotype" w:eastAsia="Palatino Linotype" w:hAnsi="Palatino Linotype" w:cs="Palatino Linotype"/>
          <w:spacing w:val="1"/>
          <w:sz w:val="24"/>
          <w:szCs w:val="24"/>
        </w:rPr>
        <w:t>c</w:t>
      </w:r>
      <w:r w:rsidR="008812C5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8812C5"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 w:rsidR="008812C5">
        <w:rPr>
          <w:rFonts w:ascii="Palatino Linotype" w:eastAsia="Palatino Linotype" w:hAnsi="Palatino Linotype" w:cs="Palatino Linotype"/>
          <w:sz w:val="24"/>
          <w:szCs w:val="24"/>
        </w:rPr>
        <w:t>li</w:t>
      </w:r>
      <w:r w:rsidR="008812C5">
        <w:rPr>
          <w:rFonts w:ascii="Palatino Linotype" w:eastAsia="Palatino Linotype" w:hAnsi="Palatino Linotype" w:cs="Palatino Linotype"/>
          <w:spacing w:val="1"/>
          <w:sz w:val="24"/>
          <w:szCs w:val="24"/>
        </w:rPr>
        <w:t>z</w:t>
      </w:r>
      <w:r w:rsidR="008812C5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8812C5">
        <w:rPr>
          <w:rFonts w:ascii="Palatino Linotype" w:eastAsia="Palatino Linotype" w:hAnsi="Palatino Linotype" w:cs="Palatino Linotype"/>
          <w:sz w:val="24"/>
          <w:szCs w:val="24"/>
        </w:rPr>
        <w:t>ng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 the 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rov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f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- di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y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z w:val="24"/>
          <w:szCs w:val="24"/>
        </w:rPr>
        <w:t>po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es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for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c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,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ur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y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fo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e pe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>el and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he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r fa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,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z w:val="24"/>
          <w:szCs w:val="24"/>
        </w:rPr>
        <w:t>ho ha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e 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x</w:t>
      </w:r>
      <w:r>
        <w:rPr>
          <w:rFonts w:ascii="Palatino Linotype" w:eastAsia="Palatino Linotype" w:hAnsi="Palatino Linotype" w:cs="Palatino Linotype"/>
          <w:sz w:val="24"/>
          <w:szCs w:val="24"/>
        </w:rPr>
        <w:t>pe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en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ed berea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eme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and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j</w:t>
      </w:r>
      <w:r>
        <w:rPr>
          <w:rFonts w:ascii="Palatino Linotype" w:eastAsia="Palatino Linotype" w:hAnsi="Palatino Linotype" w:cs="Palatino Linotype"/>
          <w:sz w:val="24"/>
          <w:szCs w:val="24"/>
        </w:rPr>
        <w:t>ury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f the “Tr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z w:val="24"/>
          <w:szCs w:val="24"/>
        </w:rPr>
        <w:t>le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".</w:t>
      </w:r>
    </w:p>
    <w:p w:rsidR="009A5404" w:rsidRDefault="009A5404" w:rsidP="002F6079">
      <w:pPr>
        <w:spacing w:before="1" w:line="120" w:lineRule="exact"/>
        <w:jc w:val="center"/>
        <w:rPr>
          <w:sz w:val="12"/>
          <w:szCs w:val="12"/>
        </w:rPr>
      </w:pPr>
    </w:p>
    <w:p w:rsidR="009A5404" w:rsidRDefault="009A5404" w:rsidP="002F6079">
      <w:pPr>
        <w:spacing w:line="200" w:lineRule="exact"/>
        <w:jc w:val="center"/>
      </w:pPr>
    </w:p>
    <w:p w:rsidR="009A5404" w:rsidRDefault="00512D57" w:rsidP="002F6079">
      <w:pPr>
        <w:ind w:left="120" w:right="475"/>
        <w:jc w:val="center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z w:val="24"/>
          <w:szCs w:val="24"/>
        </w:rPr>
        <w:t>e Ely Cen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 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om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tt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ed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ng 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>noce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ct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and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vor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, ex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e pe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el,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heir fa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and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proofErr w:type="spellEnd"/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z w:val="24"/>
          <w:szCs w:val="24"/>
        </w:rPr>
        <w:t>y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ng 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de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ed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as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ed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ut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e foc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us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ed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>
        <w:rPr>
          <w:rFonts w:ascii="Palatino Linotype" w:eastAsia="Palatino Linotype" w:hAnsi="Palatino Linotype" w:cs="Palatino Linotype"/>
          <w:sz w:val="24"/>
          <w:szCs w:val="24"/>
        </w:rPr>
        <w:t>ea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tm</w:t>
      </w:r>
      <w:r>
        <w:rPr>
          <w:rFonts w:ascii="Palatino Linotype" w:eastAsia="Palatino Linotype" w:hAnsi="Palatino Linotype" w:cs="Palatino Linotype"/>
          <w:sz w:val="24"/>
          <w:szCs w:val="24"/>
        </w:rPr>
        <w:t>ent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, 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ent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 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d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z w:val="24"/>
          <w:szCs w:val="24"/>
        </w:rPr>
        <w:t>po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es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hat add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s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ues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f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ng 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y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hol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og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al, p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ys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al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alth,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z w:val="24"/>
          <w:szCs w:val="24"/>
        </w:rPr>
        <w:t>l 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d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ial d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ff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z w:val="24"/>
          <w:szCs w:val="24"/>
        </w:rPr>
        <w:t>s 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ng as a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f the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z w:val="24"/>
          <w:szCs w:val="24"/>
        </w:rPr>
        <w:t>le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.</w:t>
      </w:r>
    </w:p>
    <w:p w:rsidR="009A5404" w:rsidRDefault="009A5404" w:rsidP="002F6079">
      <w:pPr>
        <w:spacing w:before="4" w:line="120" w:lineRule="exact"/>
        <w:jc w:val="center"/>
        <w:rPr>
          <w:sz w:val="12"/>
          <w:szCs w:val="12"/>
        </w:rPr>
      </w:pPr>
    </w:p>
    <w:p w:rsidR="009A5404" w:rsidRDefault="009A5404" w:rsidP="002F6079">
      <w:pPr>
        <w:spacing w:line="200" w:lineRule="exact"/>
        <w:jc w:val="center"/>
      </w:pPr>
    </w:p>
    <w:p w:rsidR="009A5404" w:rsidRDefault="00512D57" w:rsidP="002F6079">
      <w:pPr>
        <w:ind w:left="120"/>
        <w:jc w:val="center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 </w:t>
      </w:r>
      <w:proofErr w:type="spellStart"/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Org</w:t>
      </w:r>
      <w:r>
        <w:rPr>
          <w:rFonts w:ascii="Palatino Linotype" w:eastAsia="Palatino Linotype" w:hAnsi="Palatino Linotype" w:cs="Palatino Linotype"/>
          <w:sz w:val="24"/>
          <w:szCs w:val="24"/>
        </w:rPr>
        <w:t>an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proofErr w:type="spellEnd"/>
      <w:r>
        <w:rPr>
          <w:rFonts w:ascii="Palatino Linotype" w:eastAsia="Palatino Linotype" w:hAnsi="Palatino Linotype" w:cs="Palatino Linotype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ed by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ela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es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f the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ed and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j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ured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f 19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8</w:t>
      </w:r>
      <w:r>
        <w:rPr>
          <w:rFonts w:ascii="Palatino Linotype" w:eastAsia="Palatino Linotype" w:hAnsi="Palatino Linotype" w:cs="Palatino Linotype"/>
          <w:sz w:val="24"/>
          <w:szCs w:val="24"/>
        </w:rPr>
        <w:t>7</w:t>
      </w:r>
    </w:p>
    <w:p w:rsidR="009A5404" w:rsidRDefault="00512D57" w:rsidP="002F6079">
      <w:pPr>
        <w:ind w:left="120" w:right="131"/>
        <w:jc w:val="center"/>
        <w:rPr>
          <w:rFonts w:ascii="Palatino Linotype" w:eastAsia="Palatino Linotype" w:hAnsi="Palatino Linotype" w:cs="Palatino Linotype"/>
          <w:sz w:val="24"/>
          <w:szCs w:val="24"/>
        </w:rPr>
      </w:pPr>
      <w:proofErr w:type="spellStart"/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k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llen</w:t>
      </w:r>
      <w:proofErr w:type="spellEnd"/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ppy Day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pacing w:val="5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has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ov</w:t>
      </w:r>
      <w:r>
        <w:rPr>
          <w:rFonts w:ascii="Palatino Linotype" w:eastAsia="Palatino Linotype" w:hAnsi="Palatino Linotype" w:cs="Palatino Linotype"/>
          <w:sz w:val="24"/>
          <w:szCs w:val="24"/>
        </w:rPr>
        <w:t>er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>
        <w:rPr>
          <w:rFonts w:ascii="Palatino Linotype" w:eastAsia="Palatino Linotype" w:hAnsi="Palatino Linotype" w:cs="Palatino Linotype"/>
          <w:sz w:val="24"/>
          <w:szCs w:val="24"/>
        </w:rPr>
        <w:t>he la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hr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z w:val="24"/>
          <w:szCs w:val="24"/>
        </w:rPr>
        <w:t>e de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ades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de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el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ped 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nto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="00CD4953">
        <w:rPr>
          <w:rFonts w:ascii="Palatino Linotype" w:eastAsia="Palatino Linotype" w:hAnsi="Palatino Linotype" w:cs="Palatino Linotype"/>
          <w:sz w:val="24"/>
          <w:szCs w:val="24"/>
        </w:rPr>
        <w:t xml:space="preserve">a competent </w:t>
      </w:r>
      <w:proofErr w:type="gramStart"/>
      <w:r w:rsidR="00CD4953">
        <w:rPr>
          <w:rFonts w:ascii="Palatino Linotype" w:eastAsia="Palatino Linotype" w:hAnsi="Palatino Linotype" w:cs="Palatino Linotype"/>
          <w:sz w:val="24"/>
          <w:szCs w:val="24"/>
        </w:rPr>
        <w:t xml:space="preserve">Charity 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proofErr w:type="gramEnd"/>
      <w:r>
        <w:rPr>
          <w:rFonts w:ascii="Palatino Linotype" w:eastAsia="Palatino Linotype" w:hAnsi="Palatino Linotype" w:cs="Palatino Linotype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rov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ng ca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 and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z w:val="24"/>
          <w:szCs w:val="24"/>
        </w:rPr>
        <w:t>po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for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and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vor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f the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ro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z w:val="24"/>
          <w:szCs w:val="24"/>
        </w:rPr>
        <w:t>les</w:t>
      </w:r>
      <w:r w:rsidR="00CD4953">
        <w:rPr>
          <w:rFonts w:ascii="Palatino Linotype" w:eastAsia="Palatino Linotype" w:hAnsi="Palatino Linotype" w:cs="Palatino Linotype"/>
          <w:sz w:val="24"/>
          <w:szCs w:val="24"/>
        </w:rPr>
        <w:t>, Ex Security Forces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and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he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am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.</w:t>
      </w:r>
    </w:p>
    <w:p w:rsidR="009A5404" w:rsidRDefault="009A5404">
      <w:pPr>
        <w:spacing w:before="1" w:line="120" w:lineRule="exact"/>
        <w:rPr>
          <w:sz w:val="12"/>
          <w:szCs w:val="12"/>
        </w:rPr>
      </w:pPr>
    </w:p>
    <w:p w:rsidR="009A5404" w:rsidRDefault="009A5404">
      <w:pPr>
        <w:spacing w:line="200" w:lineRule="exact"/>
      </w:pPr>
    </w:p>
    <w:p w:rsidR="002F6079" w:rsidRDefault="00512D57" w:rsidP="002F6079">
      <w:pPr>
        <w:spacing w:line="300" w:lineRule="exact"/>
        <w:ind w:left="120"/>
        <w:jc w:val="center"/>
        <w:rPr>
          <w:rFonts w:ascii="Palatino Linotype" w:eastAsia="Palatino Linotype" w:hAnsi="Palatino Linotype" w:cs="Palatino Linotype"/>
          <w:color w:val="0000FF"/>
          <w:spacing w:val="-59"/>
          <w:sz w:val="24"/>
          <w:szCs w:val="24"/>
        </w:rPr>
      </w:pP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Mor</w:t>
      </w:r>
      <w:r>
        <w:rPr>
          <w:rFonts w:ascii="Palatino Linotype" w:eastAsia="Palatino Linotype" w:hAnsi="Palatino Linotype" w:cs="Palatino Linotype"/>
          <w:sz w:val="24"/>
          <w:szCs w:val="24"/>
        </w:rPr>
        <w:t>e d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he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e: </w:t>
      </w:r>
      <w:r>
        <w:rPr>
          <w:rFonts w:ascii="Palatino Linotype" w:eastAsia="Palatino Linotype" w:hAnsi="Palatino Linotype" w:cs="Palatino Linotype"/>
          <w:color w:val="0000FF"/>
          <w:spacing w:val="-59"/>
          <w:sz w:val="24"/>
          <w:szCs w:val="24"/>
        </w:rPr>
        <w:t xml:space="preserve"> </w:t>
      </w:r>
    </w:p>
    <w:p w:rsidR="009A5404" w:rsidRDefault="008812C5" w:rsidP="002F6079">
      <w:pPr>
        <w:spacing w:line="300" w:lineRule="exact"/>
        <w:ind w:left="120"/>
        <w:jc w:val="center"/>
        <w:rPr>
          <w:rFonts w:ascii="Palatino Linotype" w:eastAsia="Palatino Linotype" w:hAnsi="Palatino Linotype" w:cs="Palatino Linotype"/>
          <w:color w:val="0000FF"/>
          <w:sz w:val="24"/>
          <w:szCs w:val="24"/>
          <w:u w:val="single" w:color="0000FF"/>
        </w:rPr>
      </w:pPr>
      <w:hyperlink r:id="rId7">
        <w:r w:rsidR="00512D57">
          <w:rPr>
            <w:rFonts w:ascii="Palatino Linotype" w:eastAsia="Palatino Linotype" w:hAnsi="Palatino Linotype" w:cs="Palatino Linotype"/>
            <w:color w:val="0000FF"/>
            <w:spacing w:val="-1"/>
            <w:sz w:val="24"/>
            <w:szCs w:val="24"/>
            <w:u w:val="single" w:color="0000FF"/>
          </w:rPr>
          <w:t>w</w:t>
        </w:r>
        <w:r w:rsidR="00512D57">
          <w:rPr>
            <w:rFonts w:ascii="Palatino Linotype" w:eastAsia="Palatino Linotype" w:hAnsi="Palatino Linotype" w:cs="Palatino Linotype"/>
            <w:color w:val="0000FF"/>
            <w:spacing w:val="1"/>
            <w:sz w:val="24"/>
            <w:szCs w:val="24"/>
            <w:u w:val="single" w:color="0000FF"/>
          </w:rPr>
          <w:t>w</w:t>
        </w:r>
        <w:r w:rsidR="00512D57">
          <w:rPr>
            <w:rFonts w:ascii="Palatino Linotype" w:eastAsia="Palatino Linotype" w:hAnsi="Palatino Linotype" w:cs="Palatino Linotype"/>
            <w:color w:val="0000FF"/>
            <w:spacing w:val="-1"/>
            <w:sz w:val="24"/>
            <w:szCs w:val="24"/>
            <w:u w:val="single" w:color="0000FF"/>
          </w:rPr>
          <w:t>w</w:t>
        </w:r>
        <w:r w:rsidR="00512D57">
          <w:rPr>
            <w:rFonts w:ascii="Palatino Linotype" w:eastAsia="Palatino Linotype" w:hAnsi="Palatino Linotype" w:cs="Palatino Linotype"/>
            <w:color w:val="0000FF"/>
            <w:sz w:val="24"/>
            <w:szCs w:val="24"/>
            <w:u w:val="single" w:color="0000FF"/>
          </w:rPr>
          <w:t>.el</w:t>
        </w:r>
        <w:r w:rsidR="00512D57">
          <w:rPr>
            <w:rFonts w:ascii="Palatino Linotype" w:eastAsia="Palatino Linotype" w:hAnsi="Palatino Linotype" w:cs="Palatino Linotype"/>
            <w:color w:val="0000FF"/>
            <w:spacing w:val="1"/>
            <w:sz w:val="24"/>
            <w:szCs w:val="24"/>
            <w:u w:val="single" w:color="0000FF"/>
          </w:rPr>
          <w:t>y</w:t>
        </w:r>
        <w:r w:rsidR="00512D57">
          <w:rPr>
            <w:rFonts w:ascii="Palatino Linotype" w:eastAsia="Palatino Linotype" w:hAnsi="Palatino Linotype" w:cs="Palatino Linotype"/>
            <w:color w:val="0000FF"/>
            <w:spacing w:val="-1"/>
            <w:sz w:val="24"/>
            <w:szCs w:val="24"/>
            <w:u w:val="single" w:color="0000FF"/>
          </w:rPr>
          <w:t>c</w:t>
        </w:r>
        <w:r w:rsidR="00512D57">
          <w:rPr>
            <w:rFonts w:ascii="Palatino Linotype" w:eastAsia="Palatino Linotype" w:hAnsi="Palatino Linotype" w:cs="Palatino Linotype"/>
            <w:color w:val="0000FF"/>
            <w:sz w:val="24"/>
            <w:szCs w:val="24"/>
            <w:u w:val="single" w:color="0000FF"/>
          </w:rPr>
          <w:t>ent</w:t>
        </w:r>
        <w:r w:rsidR="00512D57">
          <w:rPr>
            <w:rFonts w:ascii="Palatino Linotype" w:eastAsia="Palatino Linotype" w:hAnsi="Palatino Linotype" w:cs="Palatino Linotype"/>
            <w:color w:val="0000FF"/>
            <w:spacing w:val="1"/>
            <w:sz w:val="24"/>
            <w:szCs w:val="24"/>
            <w:u w:val="single" w:color="0000FF"/>
          </w:rPr>
          <w:t>r</w:t>
        </w:r>
        <w:r w:rsidR="00512D57">
          <w:rPr>
            <w:rFonts w:ascii="Palatino Linotype" w:eastAsia="Palatino Linotype" w:hAnsi="Palatino Linotype" w:cs="Palatino Linotype"/>
            <w:color w:val="0000FF"/>
            <w:sz w:val="24"/>
            <w:szCs w:val="24"/>
            <w:u w:val="single" w:color="0000FF"/>
          </w:rPr>
          <w:t>e.</w:t>
        </w:r>
        <w:r w:rsidR="00512D57">
          <w:rPr>
            <w:rFonts w:ascii="Palatino Linotype" w:eastAsia="Palatino Linotype" w:hAnsi="Palatino Linotype" w:cs="Palatino Linotype"/>
            <w:color w:val="0000FF"/>
            <w:spacing w:val="-1"/>
            <w:sz w:val="24"/>
            <w:szCs w:val="24"/>
            <w:u w:val="single" w:color="0000FF"/>
          </w:rPr>
          <w:t>c</w:t>
        </w:r>
        <w:r w:rsidR="00512D57">
          <w:rPr>
            <w:rFonts w:ascii="Palatino Linotype" w:eastAsia="Palatino Linotype" w:hAnsi="Palatino Linotype" w:cs="Palatino Linotype"/>
            <w:color w:val="0000FF"/>
            <w:spacing w:val="1"/>
            <w:sz w:val="24"/>
            <w:szCs w:val="24"/>
            <w:u w:val="single" w:color="0000FF"/>
          </w:rPr>
          <w:t>o</w:t>
        </w:r>
        <w:r w:rsidR="00512D57">
          <w:rPr>
            <w:rFonts w:ascii="Palatino Linotype" w:eastAsia="Palatino Linotype" w:hAnsi="Palatino Linotype" w:cs="Palatino Linotype"/>
            <w:color w:val="0000FF"/>
            <w:sz w:val="24"/>
            <w:szCs w:val="24"/>
            <w:u w:val="single" w:color="0000FF"/>
          </w:rPr>
          <w:t>m</w:t>
        </w:r>
      </w:hyperlink>
    </w:p>
    <w:p w:rsidR="00CD4953" w:rsidRDefault="00CD4953" w:rsidP="002F6079">
      <w:pPr>
        <w:spacing w:line="300" w:lineRule="exact"/>
        <w:ind w:left="120"/>
        <w:jc w:val="center"/>
        <w:rPr>
          <w:rFonts w:ascii="Palatino Linotype" w:eastAsia="Palatino Linotype" w:hAnsi="Palatino Linotype" w:cs="Palatino Linotype"/>
          <w:color w:val="0000FF"/>
          <w:sz w:val="24"/>
          <w:szCs w:val="24"/>
          <w:u w:val="single" w:color="0000FF"/>
        </w:rPr>
      </w:pPr>
    </w:p>
    <w:p w:rsidR="00CD4953" w:rsidRDefault="002F6079" w:rsidP="002F6079">
      <w:pPr>
        <w:spacing w:line="300" w:lineRule="exact"/>
        <w:ind w:left="120"/>
        <w:jc w:val="center"/>
        <w:rPr>
          <w:rFonts w:ascii="Palatino Linotype" w:eastAsia="Palatino Linotype" w:hAnsi="Palatino Linotype" w:cs="Palatino Linotype"/>
          <w:color w:val="0000FF"/>
          <w:sz w:val="24"/>
          <w:szCs w:val="24"/>
          <w:u w:val="single" w:color="0000FF"/>
        </w:rPr>
      </w:pPr>
      <w:r>
        <w:rPr>
          <w:rFonts w:ascii="Palatino Linotype" w:eastAsia="Palatino Linotype" w:hAnsi="Palatino Linotype" w:cs="Palatino Linotype"/>
          <w:noProof/>
          <w:color w:val="0000FF"/>
          <w:sz w:val="24"/>
          <w:szCs w:val="24"/>
          <w:u w:val="single" w:color="0000FF"/>
          <w:lang w:val="en-GB" w:eastAsia="en-GB"/>
        </w:rPr>
        <w:drawing>
          <wp:anchor distT="0" distB="0" distL="114300" distR="114300" simplePos="0" relativeHeight="251665408" behindDoc="0" locked="0" layoutInCell="1" allowOverlap="1" wp14:anchorId="5E00B668" wp14:editId="5C628A66">
            <wp:simplePos x="0" y="0"/>
            <wp:positionH relativeFrom="column">
              <wp:posOffset>2316867</wp:posOffset>
            </wp:positionH>
            <wp:positionV relativeFrom="paragraph">
              <wp:posOffset>11430</wp:posOffset>
            </wp:positionV>
            <wp:extent cx="1032123" cy="11049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r-cod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814" cy="11238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953" w:rsidRDefault="00CD4953" w:rsidP="002F6079">
      <w:pPr>
        <w:spacing w:line="300" w:lineRule="exact"/>
        <w:jc w:val="center"/>
        <w:rPr>
          <w:rFonts w:ascii="Palatino Linotype" w:eastAsia="Palatino Linotype" w:hAnsi="Palatino Linotype" w:cs="Palatino Linotype"/>
          <w:color w:val="0000FF"/>
          <w:sz w:val="24"/>
          <w:szCs w:val="24"/>
          <w:u w:val="single" w:color="0000FF"/>
        </w:rPr>
      </w:pPr>
    </w:p>
    <w:p w:rsidR="009A5404" w:rsidRDefault="009A5404">
      <w:pPr>
        <w:spacing w:before="6" w:line="140" w:lineRule="exact"/>
        <w:rPr>
          <w:sz w:val="14"/>
          <w:szCs w:val="14"/>
        </w:rPr>
      </w:pPr>
    </w:p>
    <w:p w:rsidR="009A5404" w:rsidRDefault="009A5404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5B34B5" w:rsidRDefault="005B34B5">
      <w:pPr>
        <w:spacing w:line="200" w:lineRule="exact"/>
      </w:pPr>
    </w:p>
    <w:p w:rsidR="005B34B5" w:rsidRDefault="005B34B5">
      <w:pPr>
        <w:spacing w:line="200" w:lineRule="exact"/>
      </w:pPr>
    </w:p>
    <w:p w:rsidR="005B34B5" w:rsidRDefault="005B34B5">
      <w:pPr>
        <w:spacing w:line="200" w:lineRule="exact"/>
      </w:pPr>
    </w:p>
    <w:p w:rsidR="005B34B5" w:rsidRDefault="005B34B5">
      <w:pPr>
        <w:spacing w:line="200" w:lineRule="exact"/>
      </w:pPr>
    </w:p>
    <w:p w:rsidR="005B34B5" w:rsidRDefault="005B34B5">
      <w:pPr>
        <w:spacing w:line="200" w:lineRule="exact"/>
      </w:pPr>
    </w:p>
    <w:p w:rsidR="005B34B5" w:rsidRDefault="005B34B5">
      <w:pPr>
        <w:spacing w:line="200" w:lineRule="exact"/>
      </w:pPr>
    </w:p>
    <w:p w:rsidR="005B34B5" w:rsidRDefault="005B34B5">
      <w:pPr>
        <w:spacing w:line="200" w:lineRule="exact"/>
      </w:pPr>
    </w:p>
    <w:p w:rsidR="005B34B5" w:rsidRDefault="005B34B5">
      <w:pPr>
        <w:spacing w:line="200" w:lineRule="exact"/>
      </w:pPr>
    </w:p>
    <w:p w:rsidR="005B34B5" w:rsidRDefault="005B34B5">
      <w:pPr>
        <w:spacing w:line="200" w:lineRule="exact"/>
      </w:pPr>
    </w:p>
    <w:p w:rsidR="005B34B5" w:rsidRDefault="005B34B5">
      <w:pPr>
        <w:spacing w:line="200" w:lineRule="exact"/>
      </w:pPr>
    </w:p>
    <w:p w:rsidR="005B34B5" w:rsidRDefault="005B34B5">
      <w:pPr>
        <w:spacing w:line="200" w:lineRule="exact"/>
      </w:pPr>
    </w:p>
    <w:p w:rsidR="005B34B5" w:rsidRDefault="005B34B5">
      <w:pPr>
        <w:spacing w:line="200" w:lineRule="exact"/>
      </w:pPr>
    </w:p>
    <w:p w:rsidR="005B34B5" w:rsidRDefault="005B34B5">
      <w:pPr>
        <w:spacing w:line="200" w:lineRule="exact"/>
      </w:pPr>
    </w:p>
    <w:p w:rsidR="005B34B5" w:rsidRDefault="005B34B5">
      <w:pPr>
        <w:spacing w:line="200" w:lineRule="exact"/>
      </w:pPr>
    </w:p>
    <w:p w:rsidR="00CD4953" w:rsidRDefault="00CD4953">
      <w:pPr>
        <w:spacing w:line="200" w:lineRule="exact"/>
      </w:pPr>
    </w:p>
    <w:p w:rsidR="009A5404" w:rsidRDefault="00512D57">
      <w:pPr>
        <w:spacing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b/>
          <w:spacing w:val="1"/>
          <w:position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 xml:space="preserve">le </w:t>
      </w: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>sc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b/>
          <w:spacing w:val="2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b/>
          <w:spacing w:val="-1"/>
          <w:position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b/>
          <w:position w:val="1"/>
          <w:sz w:val="24"/>
          <w:szCs w:val="24"/>
        </w:rPr>
        <w:t>ion</w:t>
      </w:r>
    </w:p>
    <w:p w:rsidR="009A5404" w:rsidRDefault="009A5404">
      <w:pPr>
        <w:spacing w:before="7" w:line="120" w:lineRule="exact"/>
        <w:rPr>
          <w:sz w:val="12"/>
          <w:szCs w:val="12"/>
        </w:rPr>
      </w:pPr>
    </w:p>
    <w:p w:rsidR="009A5404" w:rsidRDefault="009A5404">
      <w:pPr>
        <w:spacing w:line="200" w:lineRule="exact"/>
      </w:pPr>
    </w:p>
    <w:p w:rsidR="009A5404" w:rsidRDefault="00512D57">
      <w:pPr>
        <w:ind w:left="120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>We see th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le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ha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e a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ange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f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:</w:t>
      </w:r>
    </w:p>
    <w:p w:rsidR="009A5404" w:rsidRDefault="009A5404">
      <w:pPr>
        <w:spacing w:before="4" w:line="120" w:lineRule="exact"/>
        <w:rPr>
          <w:sz w:val="12"/>
          <w:szCs w:val="12"/>
        </w:rPr>
      </w:pPr>
    </w:p>
    <w:p w:rsidR="009A5404" w:rsidRDefault="009A5404">
      <w:pPr>
        <w:spacing w:line="200" w:lineRule="exact"/>
      </w:pPr>
    </w:p>
    <w:p w:rsidR="009A5404" w:rsidRPr="00CD4953" w:rsidRDefault="00512D57" w:rsidP="00CD4953">
      <w:pPr>
        <w:pStyle w:val="ListParagraph"/>
        <w:numPr>
          <w:ilvl w:val="0"/>
          <w:numId w:val="2"/>
        </w:numPr>
        <w:rPr>
          <w:rFonts w:ascii="Palatino Linotype" w:eastAsia="Palatino Linotype" w:hAnsi="Palatino Linotype" w:cs="Palatino Linotype"/>
          <w:sz w:val="24"/>
          <w:szCs w:val="24"/>
        </w:rPr>
      </w:pPr>
      <w:r w:rsidRPr="00CD4953">
        <w:rPr>
          <w:rFonts w:ascii="Palatino Linotype" w:eastAsia="Palatino Linotype" w:hAnsi="Palatino Linotype" w:cs="Palatino Linotype"/>
          <w:sz w:val="24"/>
          <w:szCs w:val="24"/>
        </w:rPr>
        <w:t>To p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rov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de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ne to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ne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ple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enta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y</w:t>
      </w:r>
      <w:r w:rsidRPr="00CD4953"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he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p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y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V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and</w:t>
      </w:r>
      <w:r w:rsidR="00CD4953">
        <w:rPr>
          <w:rFonts w:ascii="Palatino Linotype" w:eastAsia="Palatino Linotype" w:hAnsi="Palatino Linotype" w:cs="Palatino Linotype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ur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vor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.</w:t>
      </w:r>
    </w:p>
    <w:p w:rsidR="009A5404" w:rsidRPr="00CD4953" w:rsidRDefault="00512D57" w:rsidP="00CD4953">
      <w:pPr>
        <w:pStyle w:val="ListParagraph"/>
        <w:numPr>
          <w:ilvl w:val="0"/>
          <w:numId w:val="2"/>
        </w:numPr>
        <w:rPr>
          <w:rFonts w:ascii="Palatino Linotype" w:eastAsia="Palatino Linotype" w:hAnsi="Palatino Linotype" w:cs="Palatino Linotype"/>
          <w:sz w:val="24"/>
          <w:szCs w:val="24"/>
        </w:rPr>
      </w:pP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To act as a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n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ot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her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Ely Cen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Health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and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Well B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ng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af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.</w:t>
      </w:r>
    </w:p>
    <w:p w:rsidR="009A5404" w:rsidRPr="00CD4953" w:rsidRDefault="00512D57" w:rsidP="00CD4953">
      <w:pPr>
        <w:pStyle w:val="ListParagraph"/>
        <w:numPr>
          <w:ilvl w:val="0"/>
          <w:numId w:val="2"/>
        </w:numPr>
        <w:rPr>
          <w:rFonts w:ascii="Palatino Linotype" w:eastAsia="Palatino Linotype" w:hAnsi="Palatino Linotype" w:cs="Palatino Linotype"/>
          <w:sz w:val="24"/>
          <w:szCs w:val="24"/>
        </w:rPr>
      </w:pP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To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v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el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any E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>l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y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nt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e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u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ea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h </w:t>
      </w:r>
      <w:proofErr w:type="spellStart"/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ent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proofErr w:type="spellEnd"/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 as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equ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ed.</w:t>
      </w:r>
    </w:p>
    <w:p w:rsidR="009A5404" w:rsidRPr="00CD4953" w:rsidRDefault="00512D57" w:rsidP="00CD4953">
      <w:pPr>
        <w:pStyle w:val="ListParagraph"/>
        <w:numPr>
          <w:ilvl w:val="0"/>
          <w:numId w:val="2"/>
        </w:numPr>
        <w:rPr>
          <w:rFonts w:ascii="Palatino Linotype" w:eastAsia="Palatino Linotype" w:hAnsi="Palatino Linotype" w:cs="Palatino Linotype"/>
          <w:sz w:val="24"/>
          <w:szCs w:val="24"/>
        </w:rPr>
      </w:pP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To 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m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d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3"/>
          <w:sz w:val="24"/>
          <w:szCs w:val="24"/>
        </w:rPr>
        <w:t>v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d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b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ut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he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ange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f 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u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p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po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es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ed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b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y</w:t>
      </w:r>
      <w:r w:rsidR="00CD4953">
        <w:rPr>
          <w:rFonts w:ascii="Palatino Linotype" w:eastAsia="Palatino Linotype" w:hAnsi="Palatino Linotype" w:cs="Palatino Linotype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position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h</w:t>
      </w:r>
      <w:r w:rsidRPr="00CD4953">
        <w:rPr>
          <w:rFonts w:ascii="Palatino Linotype" w:eastAsia="Palatino Linotype" w:hAnsi="Palatino Linotype" w:cs="Palatino Linotype"/>
          <w:position w:val="1"/>
          <w:sz w:val="24"/>
          <w:szCs w:val="24"/>
        </w:rPr>
        <w:t>e Ely Cen</w:t>
      </w:r>
      <w:r w:rsidRPr="00CD4953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tr</w:t>
      </w:r>
      <w:r w:rsidRPr="00CD4953">
        <w:rPr>
          <w:rFonts w:ascii="Palatino Linotype" w:eastAsia="Palatino Linotype" w:hAnsi="Palatino Linotype" w:cs="Palatino Linotype"/>
          <w:position w:val="1"/>
          <w:sz w:val="24"/>
          <w:szCs w:val="24"/>
        </w:rPr>
        <w:t xml:space="preserve">e </w:t>
      </w:r>
      <w:r w:rsidRPr="00CD4953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position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position w:val="1"/>
          <w:sz w:val="24"/>
          <w:szCs w:val="24"/>
        </w:rPr>
        <w:t>en</w:t>
      </w:r>
      <w:r w:rsidRPr="00CD4953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position w:val="1"/>
          <w:sz w:val="24"/>
          <w:szCs w:val="24"/>
        </w:rPr>
        <w:t>ura</w:t>
      </w:r>
      <w:r w:rsidRPr="00CD4953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g</w:t>
      </w:r>
      <w:r w:rsidRPr="00CD4953">
        <w:rPr>
          <w:rFonts w:ascii="Palatino Linotype" w:eastAsia="Palatino Linotype" w:hAnsi="Palatino Linotype" w:cs="Palatino Linotype"/>
          <w:position w:val="1"/>
          <w:sz w:val="24"/>
          <w:szCs w:val="24"/>
        </w:rPr>
        <w:t>e a hol</w:t>
      </w:r>
      <w:r w:rsidRPr="00CD4953"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position w:val="1"/>
          <w:sz w:val="24"/>
          <w:szCs w:val="24"/>
        </w:rPr>
        <w:t>ic</w:t>
      </w:r>
      <w:r w:rsidRPr="00CD4953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position w:val="1"/>
          <w:sz w:val="24"/>
          <w:szCs w:val="24"/>
        </w:rPr>
        <w:t>appr</w:t>
      </w:r>
      <w:r w:rsidRPr="00CD4953"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position w:val="1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position w:val="1"/>
          <w:sz w:val="24"/>
          <w:szCs w:val="24"/>
        </w:rPr>
        <w:t>h.</w:t>
      </w:r>
    </w:p>
    <w:p w:rsidR="009A5404" w:rsidRPr="00CD4953" w:rsidRDefault="00512D57" w:rsidP="00CD4953">
      <w:pPr>
        <w:pStyle w:val="ListParagraph"/>
        <w:numPr>
          <w:ilvl w:val="0"/>
          <w:numId w:val="2"/>
        </w:numPr>
        <w:ind w:right="798"/>
        <w:rPr>
          <w:rFonts w:ascii="Palatino Linotype" w:eastAsia="Palatino Linotype" w:hAnsi="Palatino Linotype" w:cs="Palatino Linotype"/>
          <w:sz w:val="24"/>
          <w:szCs w:val="24"/>
        </w:rPr>
        <w:sectPr w:rsidR="009A5404" w:rsidRPr="00CD4953" w:rsidSect="005B34B5">
          <w:pgSz w:w="11920" w:h="16840"/>
          <w:pgMar w:top="1120" w:right="1680" w:bottom="280" w:left="16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To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k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l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ely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ide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ed 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ly Cen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e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aff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en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ure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hat all appr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p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5B34B5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 p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ro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ed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and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p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ro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es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 fol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ed at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</w:p>
    <w:p w:rsidR="009A5404" w:rsidRPr="005B34B5" w:rsidRDefault="008812C5" w:rsidP="005B34B5">
      <w:pPr>
        <w:spacing w:before="41"/>
        <w:ind w:right="571"/>
        <w:rPr>
          <w:rFonts w:ascii="Palatino Linotype" w:eastAsia="Palatino Linotype" w:hAnsi="Palatino Linotype" w:cs="Palatino Linotype"/>
          <w:sz w:val="24"/>
          <w:szCs w:val="24"/>
        </w:rPr>
      </w:pPr>
      <w:r>
        <w:lastRenderedPageBreak/>
        <w:pict>
          <v:group id="_x0000_s1057" style="position:absolute;margin-left:23.95pt;margin-top:23.7pt;width:547.5pt;height:794.6pt;z-index:-251661312;mso-position-horizontal-relative:page;mso-position-vertical-relative:page" coordorigin="479,474" coordsize="10950,15892">
            <v:shape id="_x0000_s1061" style="position:absolute;left:490;top:485;width:10929;height:0" coordorigin="490,485" coordsize="10929,0" path="m490,485r10929,e" filled="f" strokeweight=".58pt">
              <v:path arrowok="t"/>
            </v:shape>
            <v:shape id="_x0000_s1060" style="position:absolute;left:485;top:480;width:0;height:15880" coordorigin="485,480" coordsize="0,15880" path="m485,480r,15880e" filled="f" strokeweight=".58pt">
              <v:path arrowok="t"/>
            </v:shape>
            <v:shape id="_x0000_s1059" style="position:absolute;left:11424;top:480;width:0;height:15880" coordorigin="11424,480" coordsize="0,15880" path="m11424,480r,15880e" filled="f" strokeweight=".58pt">
              <v:path arrowok="t"/>
            </v:shape>
            <v:shape id="_x0000_s1058" style="position:absolute;left:490;top:16356;width:10929;height:0" coordorigin="490,16356" coordsize="10929,0" path="m490,16356r10929,e" filled="f" strokeweight=".58pt">
              <v:path arrowok="t"/>
            </v:shape>
            <w10:wrap anchorx="page" anchory="page"/>
          </v:group>
        </w:pic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tt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 xml:space="preserve">end a </w:t>
      </w:r>
      <w:r w:rsidR="00512D57" w:rsidRPr="005B34B5"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ee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="00512D57" w:rsidRPr="005B34B5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ng w</w:t>
      </w:r>
      <w:r w:rsidR="00512D57" w:rsidRPr="005B34B5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h</w:t>
      </w:r>
      <w:r w:rsidR="00512D57" w:rsidRPr="005B34B5"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Head of Cl</w:t>
      </w:r>
      <w:r w:rsidR="00512D57" w:rsidRPr="005B34B5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512D57" w:rsidRPr="005B34B5"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i</w:t>
      </w:r>
      <w:r w:rsidR="00512D57" w:rsidRPr="005B34B5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 xml:space="preserve">al 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rv</w:t>
      </w:r>
      <w:r w:rsidR="00512D57" w:rsidRPr="005B34B5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c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es</w:t>
      </w:r>
      <w:r w:rsidR="00512D57" w:rsidRPr="005B34B5"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and</w:t>
      </w:r>
      <w:r w:rsidR="00512D57" w:rsidRPr="005B34B5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Health &amp; Well</w:t>
      </w:r>
      <w:r w:rsidR="00512D57" w:rsidRPr="005B34B5">
        <w:rPr>
          <w:rFonts w:ascii="Palatino Linotype" w:eastAsia="Palatino Linotype" w:hAnsi="Palatino Linotype" w:cs="Palatino Linotype"/>
          <w:spacing w:val="-1"/>
          <w:sz w:val="24"/>
          <w:szCs w:val="24"/>
        </w:rPr>
        <w:t>b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eing Team a</w:t>
      </w:r>
      <w:r w:rsidR="00512D57" w:rsidRPr="005B34B5"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d/</w:t>
      </w:r>
      <w:r w:rsidR="00512D57" w:rsidRPr="005B34B5">
        <w:rPr>
          <w:rFonts w:ascii="Palatino Linotype" w:eastAsia="Palatino Linotype" w:hAnsi="Palatino Linotype" w:cs="Palatino Linotype"/>
          <w:spacing w:val="3"/>
          <w:sz w:val="24"/>
          <w:szCs w:val="24"/>
        </w:rPr>
        <w:t>o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r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ot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h</w:t>
      </w:r>
      <w:r w:rsidR="00512D57" w:rsidRPr="005B34B5">
        <w:rPr>
          <w:rFonts w:ascii="Palatino Linotype" w:eastAsia="Palatino Linotype" w:hAnsi="Palatino Linotype" w:cs="Palatino Linotype"/>
          <w:spacing w:val="-3"/>
          <w:sz w:val="24"/>
          <w:szCs w:val="24"/>
        </w:rPr>
        <w:t>e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r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r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el</w:t>
      </w:r>
      <w:r w:rsidR="00512D57" w:rsidRPr="005B34B5">
        <w:rPr>
          <w:rFonts w:ascii="Palatino Linotype" w:eastAsia="Palatino Linotype" w:hAnsi="Palatino Linotype" w:cs="Palatino Linotype"/>
          <w:spacing w:val="-2"/>
          <w:sz w:val="24"/>
          <w:szCs w:val="24"/>
        </w:rPr>
        <w:t>e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ant Ely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C</w:t>
      </w:r>
      <w:r w:rsidR="00512D57" w:rsidRPr="005B34B5">
        <w:rPr>
          <w:rFonts w:ascii="Palatino Linotype" w:eastAsia="Palatino Linotype" w:hAnsi="Palatino Linotype" w:cs="Palatino Linotype"/>
          <w:spacing w:val="-2"/>
          <w:sz w:val="24"/>
          <w:szCs w:val="24"/>
        </w:rPr>
        <w:t>e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nt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 xml:space="preserve">e </w:t>
      </w:r>
      <w:r w:rsidR="00512D57" w:rsidRPr="005B34B5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aff</w:t>
      </w:r>
      <w:r w:rsidR="00512D57" w:rsidRPr="005B34B5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pe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="00512D57" w:rsidRPr="005B34B5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di</w:t>
      </w:r>
      <w:r w:rsidR="00512D57" w:rsidRPr="005B34B5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 xml:space="preserve">ally 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hr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ughout</w:t>
      </w:r>
      <w:r w:rsidR="00512D57" w:rsidRPr="005B34B5">
        <w:rPr>
          <w:rFonts w:ascii="Palatino Linotype" w:eastAsia="Palatino Linotype" w:hAnsi="Palatino Linotype" w:cs="Palatino Linotype"/>
          <w:spacing w:val="-2"/>
          <w:sz w:val="24"/>
          <w:szCs w:val="24"/>
        </w:rPr>
        <w:t xml:space="preserve"> 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he y</w:t>
      </w:r>
      <w:r w:rsidR="00512D57" w:rsidRPr="005B34B5">
        <w:rPr>
          <w:rFonts w:ascii="Palatino Linotype" w:eastAsia="Palatino Linotype" w:hAnsi="Palatino Linotype" w:cs="Palatino Linotype"/>
          <w:spacing w:val="1"/>
          <w:sz w:val="24"/>
          <w:szCs w:val="24"/>
        </w:rPr>
        <w:t>e</w:t>
      </w:r>
      <w:r w:rsidR="00512D57" w:rsidRPr="005B34B5">
        <w:rPr>
          <w:rFonts w:ascii="Palatino Linotype" w:eastAsia="Palatino Linotype" w:hAnsi="Palatino Linotype" w:cs="Palatino Linotype"/>
          <w:spacing w:val="-2"/>
          <w:sz w:val="24"/>
          <w:szCs w:val="24"/>
        </w:rPr>
        <w:t>a</w:t>
      </w:r>
      <w:r w:rsidR="00512D57" w:rsidRPr="005B34B5">
        <w:rPr>
          <w:rFonts w:ascii="Palatino Linotype" w:eastAsia="Palatino Linotype" w:hAnsi="Palatino Linotype" w:cs="Palatino Linotype"/>
          <w:sz w:val="24"/>
          <w:szCs w:val="24"/>
        </w:rPr>
        <w:t>r</w:t>
      </w:r>
    </w:p>
    <w:p w:rsidR="009A5404" w:rsidRPr="00CD4953" w:rsidRDefault="00512D57" w:rsidP="00CD4953">
      <w:pPr>
        <w:pStyle w:val="ListParagraph"/>
        <w:numPr>
          <w:ilvl w:val="0"/>
          <w:numId w:val="2"/>
        </w:numPr>
        <w:ind w:right="226"/>
        <w:rPr>
          <w:rFonts w:ascii="Palatino Linotype" w:eastAsia="Palatino Linotype" w:hAnsi="Palatino Linotype" w:cs="Palatino Linotype"/>
          <w:sz w:val="24"/>
          <w:szCs w:val="24"/>
        </w:rPr>
      </w:pPr>
      <w:r w:rsidRPr="00CD4953">
        <w:rPr>
          <w:rFonts w:ascii="Palatino Linotype" w:eastAsia="Palatino Linotype" w:hAnsi="Palatino Linotype" w:cs="Palatino Linotype"/>
          <w:sz w:val="24"/>
          <w:szCs w:val="24"/>
        </w:rPr>
        <w:t>L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e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w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h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H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ead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f C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l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al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rv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es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="008812C5"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and </w:t>
      </w:r>
      <w:r w:rsidR="008812C5" w:rsidRPr="00CD4953">
        <w:rPr>
          <w:rFonts w:ascii="Palatino Linotype" w:eastAsia="Palatino Linotype" w:hAnsi="Palatino Linotype" w:cs="Palatino Linotype"/>
          <w:spacing w:val="5"/>
          <w:sz w:val="24"/>
          <w:szCs w:val="24"/>
        </w:rPr>
        <w:t>Health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 &amp; Wellbe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ng Tea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m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s 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m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d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ely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hould a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p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b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em ar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e,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ela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ng</w:t>
      </w:r>
      <w:r w:rsidRPr="00CD4953">
        <w:rPr>
          <w:rFonts w:ascii="Palatino Linotype" w:eastAsia="Palatino Linotype" w:hAnsi="Palatino Linotype" w:cs="Palatino Linotype"/>
          <w:spacing w:val="6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he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ell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-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be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ng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f a Cl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ent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ide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ed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hat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hey may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need a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y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her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u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p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po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efe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al path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y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.</w:t>
      </w:r>
    </w:p>
    <w:p w:rsidR="009A5404" w:rsidRPr="00CD4953" w:rsidRDefault="00512D57" w:rsidP="00CD4953">
      <w:pPr>
        <w:pStyle w:val="ListParagraph"/>
        <w:numPr>
          <w:ilvl w:val="0"/>
          <w:numId w:val="2"/>
        </w:numPr>
        <w:rPr>
          <w:rFonts w:ascii="Palatino Linotype" w:eastAsia="Palatino Linotype" w:hAnsi="Palatino Linotype" w:cs="Palatino Linotype"/>
          <w:sz w:val="24"/>
          <w:szCs w:val="24"/>
        </w:rPr>
      </w:pPr>
      <w:r w:rsidRPr="00CD4953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end</w:t>
      </w:r>
      <w:r w:rsidRPr="00CD4953">
        <w:rPr>
          <w:rFonts w:ascii="Palatino Linotype" w:eastAsia="Palatino Linotype" w:hAnsi="Palatino Linotype" w:cs="Palatino Linotype"/>
          <w:spacing w:val="57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57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im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um</w:t>
      </w:r>
      <w:r w:rsidRPr="00CD4953">
        <w:rPr>
          <w:rFonts w:ascii="Palatino Linotype" w:eastAsia="Palatino Linotype" w:hAnsi="Palatino Linotype" w:cs="Palatino Linotype"/>
          <w:spacing w:val="56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pacing w:val="57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4</w:t>
      </w:r>
      <w:r w:rsidRPr="00CD4953">
        <w:rPr>
          <w:rFonts w:ascii="Palatino Linotype" w:eastAsia="Palatino Linotype" w:hAnsi="Palatino Linotype" w:cs="Palatino Linotype"/>
          <w:spacing w:val="57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rv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58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ew</w:t>
      </w:r>
      <w:r w:rsidRPr="00CD4953">
        <w:rPr>
          <w:rFonts w:ascii="Palatino Linotype" w:eastAsia="Palatino Linotype" w:hAnsi="Palatino Linotype" w:cs="Palatino Linotype"/>
          <w:spacing w:val="57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ee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ngs</w:t>
      </w:r>
      <w:r w:rsidRPr="00CD4953">
        <w:rPr>
          <w:rFonts w:ascii="Palatino Linotype" w:eastAsia="Palatino Linotype" w:hAnsi="Palatino Linotype" w:cs="Palatino Linotype"/>
          <w:spacing w:val="57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w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</w:t>
      </w:r>
      <w:r w:rsidRPr="00CD4953">
        <w:rPr>
          <w:rFonts w:ascii="Palatino Linotype" w:eastAsia="Palatino Linotype" w:hAnsi="Palatino Linotype" w:cs="Palatino Linotype"/>
          <w:spacing w:val="57"/>
          <w:sz w:val="24"/>
          <w:szCs w:val="24"/>
        </w:rPr>
        <w:t xml:space="preserve"> </w:t>
      </w:r>
      <w:r w:rsidR="008812C5"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="008812C5"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he </w:t>
      </w:r>
      <w:r w:rsidR="008812C5" w:rsidRPr="00CD4953">
        <w:rPr>
          <w:rFonts w:ascii="Palatino Linotype" w:eastAsia="Palatino Linotype" w:hAnsi="Palatino Linotype" w:cs="Palatino Linotype"/>
          <w:spacing w:val="3"/>
          <w:sz w:val="24"/>
          <w:szCs w:val="24"/>
        </w:rPr>
        <w:t>Head</w:t>
      </w:r>
      <w:r w:rsidRPr="00CD4953">
        <w:rPr>
          <w:rFonts w:ascii="Palatino Linotype" w:eastAsia="Palatino Linotype" w:hAnsi="Palatino Linotype" w:cs="Palatino Linotype"/>
          <w:spacing w:val="57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f</w:t>
      </w:r>
      <w:r w:rsidR="00CD4953">
        <w:rPr>
          <w:rFonts w:ascii="Palatino Linotype" w:eastAsia="Palatino Linotype" w:hAnsi="Palatino Linotype" w:cs="Palatino Linotype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Cl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al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rv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es</w:t>
      </w:r>
    </w:p>
    <w:p w:rsidR="009A5404" w:rsidRPr="00CD4953" w:rsidRDefault="00512D57" w:rsidP="00CD4953">
      <w:pPr>
        <w:pStyle w:val="ListParagraph"/>
        <w:numPr>
          <w:ilvl w:val="0"/>
          <w:numId w:val="2"/>
        </w:numPr>
        <w:ind w:right="72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ns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ure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all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p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ro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es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(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l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d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ng</w:t>
      </w:r>
      <w:r w:rsidRPr="00CD4953"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proofErr w:type="spellStart"/>
      <w:r w:rsidR="008812C5"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Mym</w:t>
      </w:r>
      <w:r w:rsidR="008812C5" w:rsidRPr="00CD4953">
        <w:rPr>
          <w:rFonts w:ascii="Palatino Linotype" w:eastAsia="Palatino Linotype" w:hAnsi="Palatino Linotype" w:cs="Palatino Linotype"/>
          <w:sz w:val="24"/>
          <w:szCs w:val="24"/>
        </w:rPr>
        <w:t>op</w:t>
      </w:r>
      <w:proofErr w:type="spellEnd"/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Mo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tor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ng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d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her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ele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v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ant d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u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enta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on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)</w:t>
      </w:r>
      <w:r w:rsidRPr="00CD4953">
        <w:rPr>
          <w:rFonts w:ascii="Palatino Linotype" w:eastAsia="Palatino Linotype" w:hAnsi="Palatino Linotype" w:cs="Palatino Linotype"/>
          <w:spacing w:val="-6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-5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pacing w:val="3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pleted</w:t>
      </w:r>
      <w:r w:rsidRPr="00CD4953">
        <w:rPr>
          <w:rFonts w:ascii="Palatino Linotype" w:eastAsia="Palatino Linotype" w:hAnsi="Palatino Linotype" w:cs="Palatino Linotype"/>
          <w:spacing w:val="-5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and</w:t>
      </w:r>
      <w:r w:rsidRPr="00CD4953">
        <w:rPr>
          <w:rFonts w:ascii="Palatino Linotype" w:eastAsia="Palatino Linotype" w:hAnsi="Palatino Linotype" w:cs="Palatino Linotype"/>
          <w:spacing w:val="-5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u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bm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ed</w:t>
      </w:r>
      <w:r w:rsidRPr="00CD4953">
        <w:rPr>
          <w:rFonts w:ascii="Palatino Linotype" w:eastAsia="Palatino Linotype" w:hAnsi="Palatino Linotype" w:cs="Palatino Linotype"/>
          <w:spacing w:val="-5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ura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ely</w:t>
      </w:r>
      <w:r w:rsidRPr="00CD4953">
        <w:rPr>
          <w:rFonts w:ascii="Palatino Linotype" w:eastAsia="Palatino Linotype" w:hAnsi="Palatino Linotype" w:cs="Palatino Linotype"/>
          <w:spacing w:val="-4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and</w:t>
      </w:r>
      <w:r w:rsidRPr="00CD4953">
        <w:rPr>
          <w:rFonts w:ascii="Palatino Linotype" w:eastAsia="Palatino Linotype" w:hAnsi="Palatino Linotype" w:cs="Palatino Linotype"/>
          <w:spacing w:val="-5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k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ept</w:t>
      </w:r>
      <w:r w:rsidRPr="00CD4953">
        <w:rPr>
          <w:rFonts w:ascii="Palatino Linotype" w:eastAsia="Palatino Linotype" w:hAnsi="Palatino Linotype" w:cs="Palatino Linotype"/>
          <w:spacing w:val="-7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up</w:t>
      </w:r>
      <w:r w:rsidRPr="00CD4953">
        <w:rPr>
          <w:rFonts w:ascii="Palatino Linotype" w:eastAsia="Palatino Linotype" w:hAnsi="Palatino Linotype" w:cs="Palatino Linotype"/>
          <w:spacing w:val="-6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o date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and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hat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any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equ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ed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pape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k 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urned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o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he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D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r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pacing w:val="18"/>
          <w:sz w:val="24"/>
          <w:szCs w:val="24"/>
        </w:rPr>
        <w:t xml:space="preserve"> </w:t>
      </w:r>
      <w:r w:rsidR="008812C5"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 w:rsidR="008812C5"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>e</w:t>
      </w:r>
      <w:r w:rsidR="008812C5"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rv</w:t>
      </w:r>
      <w:r w:rsidR="008812C5"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8812C5"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="008812C5" w:rsidRPr="00CD4953">
        <w:rPr>
          <w:rFonts w:ascii="Palatino Linotype" w:eastAsia="Palatino Linotype" w:hAnsi="Palatino Linotype" w:cs="Palatino Linotype"/>
          <w:sz w:val="24"/>
          <w:szCs w:val="24"/>
        </w:rPr>
        <w:t>es</w:t>
      </w:r>
      <w:r w:rsidR="008812C5" w:rsidRPr="00CD4953">
        <w:rPr>
          <w:rFonts w:ascii="Palatino Linotype" w:eastAsia="Palatino Linotype" w:hAnsi="Palatino Linotype" w:cs="Palatino Linotype"/>
          <w:spacing w:val="19"/>
          <w:sz w:val="24"/>
          <w:szCs w:val="24"/>
        </w:rPr>
        <w:t>,</w:t>
      </w:r>
      <w:r w:rsidRPr="00CD4953">
        <w:rPr>
          <w:rFonts w:ascii="Palatino Linotype" w:eastAsia="Palatino Linotype" w:hAnsi="Palatino Linotype" w:cs="Palatino Linotype"/>
          <w:spacing w:val="19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Health</w:t>
      </w:r>
      <w:r w:rsidRPr="00CD4953">
        <w:rPr>
          <w:rFonts w:ascii="Palatino Linotype" w:eastAsia="Palatino Linotype" w:hAnsi="Palatino Linotype" w:cs="Palatino Linotype"/>
          <w:spacing w:val="18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nd</w:t>
      </w:r>
      <w:r w:rsidRPr="00CD4953">
        <w:rPr>
          <w:rFonts w:ascii="Palatino Linotype" w:eastAsia="Palatino Linotype" w:hAnsi="Palatino Linotype" w:cs="Palatino Linotype"/>
          <w:spacing w:val="18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Well</w:t>
      </w:r>
      <w:r w:rsidRPr="00CD4953">
        <w:rPr>
          <w:rFonts w:ascii="Palatino Linotype" w:eastAsia="Palatino Linotype" w:hAnsi="Palatino Linotype" w:cs="Palatino Linotype"/>
          <w:spacing w:val="18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Be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ng</w:t>
      </w:r>
      <w:r w:rsidRPr="00CD4953">
        <w:rPr>
          <w:rFonts w:ascii="Palatino Linotype" w:eastAsia="Palatino Linotype" w:hAnsi="Palatino Linotype" w:cs="Palatino Linotype"/>
          <w:spacing w:val="19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Team</w:t>
      </w:r>
      <w:r w:rsidRPr="00CD4953">
        <w:rPr>
          <w:rFonts w:ascii="Palatino Linotype" w:eastAsia="Palatino Linotype" w:hAnsi="Palatino Linotype" w:cs="Palatino Linotype"/>
          <w:spacing w:val="20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pacing w:val="17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na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nc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19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er   at</w:t>
      </w:r>
      <w:r w:rsidRPr="00CD4953">
        <w:rPr>
          <w:rFonts w:ascii="Palatino Linotype" w:eastAsia="Palatino Linotype" w:hAnsi="Palatino Linotype" w:cs="Palatino Linotype"/>
          <w:spacing w:val="17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Ely Cen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 f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lly comp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ed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and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 t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e.</w:t>
      </w:r>
    </w:p>
    <w:p w:rsidR="009A5404" w:rsidRPr="00CD4953" w:rsidRDefault="00512D57" w:rsidP="00CD4953">
      <w:pPr>
        <w:pStyle w:val="ListParagraph"/>
        <w:numPr>
          <w:ilvl w:val="0"/>
          <w:numId w:val="2"/>
        </w:numPr>
        <w:ind w:right="75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 w:rsidRPr="00CD4953">
        <w:rPr>
          <w:rFonts w:ascii="Palatino Linotype" w:eastAsia="Palatino Linotype" w:hAnsi="Palatino Linotype" w:cs="Palatino Linotype"/>
          <w:sz w:val="24"/>
          <w:szCs w:val="24"/>
        </w:rPr>
        <w:t>Be</w:t>
      </w:r>
      <w:r w:rsidRPr="00CD4953"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p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epa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ed</w:t>
      </w:r>
      <w:r w:rsidRPr="00CD4953"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del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er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Pr="00CD4953"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f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x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b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5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rv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for</w:t>
      </w:r>
      <w:r w:rsidRPr="00CD4953"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he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Ely</w:t>
      </w:r>
      <w:r w:rsidRPr="00CD4953"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Cen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e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ena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b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le</w:t>
      </w:r>
      <w:r w:rsidRPr="00CD4953"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us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eet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he 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eeds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 w:rsidRP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 xml:space="preserve">f </w:t>
      </w:r>
      <w:r w:rsidRPr="00CD4953">
        <w:rPr>
          <w:rFonts w:ascii="Palatino Linotype" w:eastAsia="Palatino Linotype" w:hAnsi="Palatino Linotype" w:cs="Palatino Linotype"/>
          <w:spacing w:val="-2"/>
          <w:sz w:val="24"/>
          <w:szCs w:val="24"/>
        </w:rPr>
        <w:t>o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ur c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 w:rsidRPr="00CD4953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Pr="00CD4953"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nt ba</w:t>
      </w:r>
      <w:r w:rsidRP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Pr="00CD4953">
        <w:rPr>
          <w:rFonts w:ascii="Palatino Linotype" w:eastAsia="Palatino Linotype" w:hAnsi="Palatino Linotype" w:cs="Palatino Linotype"/>
          <w:sz w:val="24"/>
          <w:szCs w:val="24"/>
        </w:rPr>
        <w:t>e.</w:t>
      </w:r>
    </w:p>
    <w:p w:rsidR="009A5404" w:rsidRDefault="009A5404">
      <w:pPr>
        <w:spacing w:before="4" w:line="160" w:lineRule="exact"/>
        <w:rPr>
          <w:sz w:val="17"/>
          <w:szCs w:val="17"/>
        </w:rPr>
      </w:pPr>
    </w:p>
    <w:p w:rsidR="009A5404" w:rsidRDefault="009A5404">
      <w:pPr>
        <w:spacing w:line="200" w:lineRule="exact"/>
      </w:pPr>
    </w:p>
    <w:p w:rsidR="009A5404" w:rsidRDefault="00512D57">
      <w:pPr>
        <w:ind w:left="120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b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b/>
          <w:sz w:val="24"/>
          <w:szCs w:val="24"/>
        </w:rPr>
        <w:t xml:space="preserve">he </w:t>
      </w:r>
      <w:r>
        <w:rPr>
          <w:rFonts w:ascii="Palatino Linotype" w:eastAsia="Palatino Linotype" w:hAnsi="Palatino Linotype" w:cs="Palatino Linotype"/>
          <w:b/>
          <w:spacing w:val="-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b/>
          <w:sz w:val="24"/>
          <w:szCs w:val="24"/>
        </w:rPr>
        <w:t>ender f</w:t>
      </w:r>
      <w:r>
        <w:rPr>
          <w:rFonts w:ascii="Palatino Linotype" w:eastAsia="Palatino Linotype" w:hAnsi="Palatino Linotype" w:cs="Palatino Linotype"/>
          <w:b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b/>
          <w:sz w:val="24"/>
          <w:szCs w:val="24"/>
        </w:rPr>
        <w:t xml:space="preserve">rmat </w:t>
      </w:r>
      <w:r>
        <w:rPr>
          <w:rFonts w:ascii="Palatino Linotype" w:eastAsia="Palatino Linotype" w:hAnsi="Palatino Linotype" w:cs="Palatino Linotype"/>
          <w:b/>
          <w:spacing w:val="-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b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b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b/>
          <w:spacing w:val="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b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b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b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b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b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b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b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b/>
          <w:spacing w:val="-1"/>
          <w:sz w:val="24"/>
          <w:szCs w:val="24"/>
        </w:rPr>
        <w:t>ws</w:t>
      </w:r>
      <w:r>
        <w:rPr>
          <w:rFonts w:ascii="Palatino Linotype" w:eastAsia="Palatino Linotype" w:hAnsi="Palatino Linotype" w:cs="Palatino Linotype"/>
          <w:b/>
          <w:sz w:val="24"/>
          <w:szCs w:val="24"/>
        </w:rPr>
        <w:t>:</w:t>
      </w:r>
    </w:p>
    <w:p w:rsidR="009A5404" w:rsidRDefault="009A5404">
      <w:pPr>
        <w:spacing w:before="7" w:line="120" w:lineRule="exact"/>
        <w:rPr>
          <w:sz w:val="12"/>
          <w:szCs w:val="12"/>
        </w:rPr>
      </w:pPr>
    </w:p>
    <w:p w:rsidR="009A5404" w:rsidRDefault="009A5404">
      <w:pPr>
        <w:spacing w:line="200" w:lineRule="exact"/>
      </w:pPr>
    </w:p>
    <w:p w:rsidR="009A5404" w:rsidRDefault="00512D57">
      <w:pPr>
        <w:ind w:left="840" w:right="74" w:hanging="360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 xml:space="preserve">a) </w:t>
      </w:r>
      <w:r>
        <w:rPr>
          <w:rFonts w:ascii="Palatino Linotype" w:eastAsia="Palatino Linotype" w:hAnsi="Palatino Linotype" w:cs="Palatino Linotype"/>
          <w:spacing w:val="3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Appli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ants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de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and p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de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de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z w:val="24"/>
          <w:szCs w:val="24"/>
        </w:rPr>
        <w:t>he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appr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 how</w:t>
      </w:r>
      <w:r>
        <w:rPr>
          <w:rFonts w:ascii="Palatino Linotype" w:eastAsia="Palatino Linotype" w:hAnsi="Palatino Linotype" w:cs="Palatino Linotype"/>
          <w:spacing w:val="2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hey</w:t>
      </w:r>
      <w:r>
        <w:rPr>
          <w:rFonts w:ascii="Palatino Linotype" w:eastAsia="Palatino Linotype" w:hAnsi="Palatino Linotype" w:cs="Palatino Linotype"/>
          <w:spacing w:val="27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eet</w:t>
      </w:r>
      <w:r>
        <w:rPr>
          <w:rFonts w:ascii="Palatino Linotype" w:eastAsia="Palatino Linotype" w:hAnsi="Palatino Linotype" w:cs="Palatino Linotype"/>
          <w:spacing w:val="2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all</w:t>
      </w:r>
      <w:r>
        <w:rPr>
          <w:rFonts w:ascii="Palatino Linotype" w:eastAsia="Palatino Linotype" w:hAnsi="Palatino Linotype" w:cs="Palatino Linotype"/>
          <w:spacing w:val="2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el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ents</w:t>
      </w:r>
      <w:r>
        <w:rPr>
          <w:rFonts w:ascii="Palatino Linotype" w:eastAsia="Palatino Linotype" w:hAnsi="Palatino Linotype" w:cs="Palatino Linotype"/>
          <w:spacing w:val="2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2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he</w:t>
      </w:r>
      <w:r>
        <w:rPr>
          <w:rFonts w:ascii="Palatino Linotype" w:eastAsia="Palatino Linotype" w:hAnsi="Palatino Linotype" w:cs="Palatino Linotype"/>
          <w:spacing w:val="2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ss</w:t>
      </w:r>
      <w:r>
        <w:rPr>
          <w:rFonts w:ascii="Palatino Linotype" w:eastAsia="Palatino Linotype" w:hAnsi="Palatino Linotype" w:cs="Palatino Linotype"/>
          <w:sz w:val="24"/>
          <w:szCs w:val="24"/>
        </w:rPr>
        <w:t>ent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al</w:t>
      </w:r>
      <w:r>
        <w:rPr>
          <w:rFonts w:ascii="Palatino Linotype" w:eastAsia="Palatino Linotype" w:hAnsi="Palatino Linotype" w:cs="Palatino Linotype"/>
          <w:spacing w:val="2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a.  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z w:val="24"/>
          <w:szCs w:val="24"/>
        </w:rPr>
        <w:t>lea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27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no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27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2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s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po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rt</w:t>
      </w:r>
      <w:r>
        <w:rPr>
          <w:rFonts w:ascii="Palatino Linotype" w:eastAsia="Palatino Linotype" w:hAnsi="Palatino Linotype" w:cs="Palatino Linotype"/>
          <w:sz w:val="24"/>
          <w:szCs w:val="24"/>
        </w:rPr>
        <w:t>ant</w:t>
      </w:r>
      <w:r>
        <w:rPr>
          <w:rFonts w:ascii="Palatino Linotype" w:eastAsia="Palatino Linotype" w:hAnsi="Palatino Linotype" w:cs="Palatino Linotype"/>
          <w:spacing w:val="5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5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add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5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ea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pacing w:val="59"/>
          <w:sz w:val="24"/>
          <w:szCs w:val="24"/>
        </w:rPr>
        <w:t xml:space="preserve"> </w:t>
      </w:r>
      <w:r w:rsidR="008812C5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="008812C5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="008812C5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8812C5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="008812C5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="008812C5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="008812C5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8812C5">
        <w:rPr>
          <w:rFonts w:ascii="Palatino Linotype" w:eastAsia="Palatino Linotype" w:hAnsi="Palatino Linotype" w:cs="Palatino Linotype"/>
          <w:sz w:val="24"/>
          <w:szCs w:val="24"/>
        </w:rPr>
        <w:t>on listed above in</w:t>
      </w:r>
      <w:r>
        <w:rPr>
          <w:rFonts w:ascii="Palatino Linotype" w:eastAsia="Palatino Linotype" w:hAnsi="Palatino Linotype" w:cs="Palatino Linotype"/>
          <w:spacing w:val="5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yo</w:t>
      </w:r>
      <w:r>
        <w:rPr>
          <w:rFonts w:ascii="Palatino Linotype" w:eastAsia="Palatino Linotype" w:hAnsi="Palatino Linotype" w:cs="Palatino Linotype"/>
          <w:sz w:val="24"/>
          <w:szCs w:val="24"/>
        </w:rPr>
        <w:t>ur</w:t>
      </w:r>
      <w:r>
        <w:rPr>
          <w:rFonts w:ascii="Palatino Linotype" w:eastAsia="Palatino Linotype" w:hAnsi="Palatino Linotype" w:cs="Palatino Linotype"/>
          <w:spacing w:val="5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app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n.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do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ll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in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yo</w:t>
      </w:r>
      <w:r>
        <w:rPr>
          <w:rFonts w:ascii="Palatino Linotype" w:eastAsia="Palatino Linotype" w:hAnsi="Palatino Linotype" w:cs="Palatino Linotype"/>
          <w:sz w:val="24"/>
          <w:szCs w:val="24"/>
        </w:rPr>
        <w:t>ur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>
        <w:rPr>
          <w:rFonts w:ascii="Palatino Linotype" w:eastAsia="Palatino Linotype" w:hAnsi="Palatino Linotype" w:cs="Palatino Linotype"/>
          <w:sz w:val="24"/>
          <w:szCs w:val="24"/>
        </w:rPr>
        <w:t>ender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6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z w:val="24"/>
          <w:szCs w:val="24"/>
        </w:rPr>
        <w:t>pl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ic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 b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ng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de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ed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z w:val="24"/>
          <w:szCs w:val="24"/>
        </w:rPr>
        <w:t>le.</w:t>
      </w:r>
    </w:p>
    <w:p w:rsidR="009A5404" w:rsidRDefault="00512D57">
      <w:pPr>
        <w:ind w:left="840" w:right="75" w:hanging="360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z w:val="24"/>
          <w:szCs w:val="24"/>
        </w:rPr>
        <w:t>)  Appli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ants</w:t>
      </w:r>
      <w:r>
        <w:rPr>
          <w:rFonts w:ascii="Palatino Linotype" w:eastAsia="Palatino Linotype" w:hAnsi="Palatino Linotype" w:cs="Palatino Linotype"/>
          <w:spacing w:val="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be</w:t>
      </w:r>
      <w:r>
        <w:rPr>
          <w:rFonts w:ascii="Palatino Linotype" w:eastAsia="Palatino Linotype" w:hAnsi="Palatino Linotype" w:cs="Palatino Linotype"/>
          <w:spacing w:val="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de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for</w:t>
      </w:r>
      <w:r>
        <w:rPr>
          <w:rFonts w:ascii="Palatino Linotype" w:eastAsia="Palatino Linotype" w:hAnsi="Palatino Linotype" w:cs="Palatino Linotype"/>
          <w:spacing w:val="7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ney.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per hour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f 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l,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 and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AT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hould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z w:val="24"/>
          <w:szCs w:val="24"/>
        </w:rPr>
        <w:t>e 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rov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ded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p to a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x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um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="00CD4953">
        <w:rPr>
          <w:rFonts w:ascii="Palatino Linotype" w:eastAsia="Palatino Linotype" w:hAnsi="Palatino Linotype" w:cs="Palatino Linotype"/>
          <w:sz w:val="24"/>
          <w:szCs w:val="24"/>
        </w:rPr>
        <w:t>f £30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per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n.</w:t>
      </w:r>
    </w:p>
    <w:p w:rsidR="009A5404" w:rsidRDefault="00512D57">
      <w:pPr>
        <w:ind w:left="840" w:right="75" w:hanging="360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) </w:t>
      </w:r>
      <w:r>
        <w:rPr>
          <w:rFonts w:ascii="Palatino Linotype" w:eastAsia="Palatino Linotype" w:hAnsi="Palatino Linotype" w:cs="Palatino Linotype"/>
          <w:spacing w:val="3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Appli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ants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be 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le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de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 f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x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appr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h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e del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ry</w:t>
      </w:r>
      <w:r>
        <w:rPr>
          <w:rFonts w:ascii="Palatino Linotype" w:eastAsia="Palatino Linotype" w:hAnsi="Palatino Linotype" w:cs="Palatino Linotype"/>
          <w:sz w:val="24"/>
          <w:szCs w:val="24"/>
        </w:rPr>
        <w:t>.</w:t>
      </w:r>
    </w:p>
    <w:p w:rsidR="009A5404" w:rsidRDefault="00512D57">
      <w:pPr>
        <w:ind w:left="840" w:right="78" w:hanging="360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>d)  Appli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ants</w:t>
      </w:r>
      <w:r>
        <w:rPr>
          <w:rFonts w:ascii="Palatino Linotype" w:eastAsia="Palatino Linotype" w:hAnsi="Palatino Linotype" w:cs="Palatino Linotype"/>
          <w:spacing w:val="3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3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nc</w:t>
      </w:r>
      <w:r>
        <w:rPr>
          <w:rFonts w:ascii="Palatino Linotype" w:eastAsia="Palatino Linotype" w:hAnsi="Palatino Linotype" w:cs="Palatino Linotype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z w:val="24"/>
          <w:szCs w:val="24"/>
        </w:rPr>
        <w:t>de</w:t>
      </w:r>
      <w:r>
        <w:rPr>
          <w:rFonts w:ascii="Palatino Linotype" w:eastAsia="Palatino Linotype" w:hAnsi="Palatino Linotype" w:cs="Palatino Linotype"/>
          <w:spacing w:val="3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3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z w:val="24"/>
          <w:szCs w:val="24"/>
        </w:rPr>
        <w:t>ll</w:t>
      </w:r>
      <w:r>
        <w:rPr>
          <w:rFonts w:ascii="Palatino Linotype" w:eastAsia="Palatino Linotype" w:hAnsi="Palatino Linotype" w:cs="Palatino Linotype"/>
          <w:spacing w:val="3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and</w:t>
      </w:r>
      <w:r>
        <w:rPr>
          <w:rFonts w:ascii="Palatino Linotype" w:eastAsia="Palatino Linotype" w:hAnsi="Palatino Linotype" w:cs="Palatino Linotype"/>
          <w:spacing w:val="3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up</w:t>
      </w:r>
      <w:r>
        <w:rPr>
          <w:rFonts w:ascii="Palatino Linotype" w:eastAsia="Palatino Linotype" w:hAnsi="Palatino Linotype" w:cs="Palatino Linotype"/>
          <w:spacing w:val="30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3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date</w:t>
      </w:r>
      <w:r>
        <w:rPr>
          <w:rFonts w:ascii="Palatino Linotype" w:eastAsia="Palatino Linotype" w:hAnsi="Palatino Linotype" w:cs="Palatino Linotype"/>
          <w:spacing w:val="3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CV</w:t>
      </w:r>
      <w:r>
        <w:rPr>
          <w:rFonts w:ascii="Palatino Linotype" w:eastAsia="Palatino Linotype" w:hAnsi="Palatino Linotype" w:cs="Palatino Linotype"/>
          <w:spacing w:val="3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30"/>
          <w:sz w:val="24"/>
          <w:szCs w:val="24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sz w:val="24"/>
          <w:szCs w:val="24"/>
        </w:rPr>
        <w:t>an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nal</w:t>
      </w:r>
      <w:proofErr w:type="spellEnd"/>
      <w:r>
        <w:rPr>
          <w:rFonts w:ascii="Palatino Linotype" w:eastAsia="Palatino Linotype" w:hAnsi="Palatino Linotype" w:cs="Palatino Linotype"/>
          <w:sz w:val="24"/>
          <w:szCs w:val="24"/>
        </w:rPr>
        <w:t xml:space="preserve"> br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 th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z w:val="24"/>
          <w:szCs w:val="24"/>
        </w:rPr>
        <w:t>pl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ic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n.</w:t>
      </w:r>
    </w:p>
    <w:p w:rsidR="009A5404" w:rsidRDefault="00512D57">
      <w:pPr>
        <w:ind w:left="480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 xml:space="preserve">e) </w:t>
      </w:r>
      <w:r>
        <w:rPr>
          <w:rFonts w:ascii="Palatino Linotype" w:eastAsia="Palatino Linotype" w:hAnsi="Palatino Linotype" w:cs="Palatino Linotype"/>
          <w:spacing w:val="4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Appli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ants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de a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py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f 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l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ele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z w:val="24"/>
          <w:szCs w:val="24"/>
        </w:rPr>
        <w:t>nt ce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.</w:t>
      </w:r>
    </w:p>
    <w:p w:rsidR="009A5404" w:rsidRDefault="00512D57">
      <w:pPr>
        <w:tabs>
          <w:tab w:val="left" w:pos="840"/>
        </w:tabs>
        <w:ind w:left="840" w:right="142" w:hanging="360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z w:val="24"/>
          <w:szCs w:val="24"/>
        </w:rPr>
        <w:t>)</w:t>
      </w:r>
      <w:r>
        <w:rPr>
          <w:rFonts w:ascii="Palatino Linotype" w:eastAsia="Palatino Linotype" w:hAnsi="Palatino Linotype" w:cs="Palatino Linotype"/>
          <w:sz w:val="24"/>
          <w:szCs w:val="24"/>
        </w:rPr>
        <w:tab/>
        <w:t>Appli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ants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z w:val="24"/>
          <w:szCs w:val="24"/>
        </w:rPr>
        <w:t>de 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den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f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p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tor</w:t>
      </w:r>
      <w:r>
        <w:rPr>
          <w:rFonts w:ascii="Palatino Linotype" w:eastAsia="Palatino Linotype" w:hAnsi="Palatino Linotype" w:cs="Palatino Linotype"/>
          <w:sz w:val="24"/>
          <w:szCs w:val="24"/>
        </w:rPr>
        <w:t>y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dy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h 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b/>
          <w:i/>
          <w:spacing w:val="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b/>
          <w:i/>
          <w:sz w:val="24"/>
          <w:szCs w:val="24"/>
        </w:rPr>
        <w:t>HT/</w:t>
      </w:r>
      <w:r>
        <w:rPr>
          <w:rFonts w:ascii="Palatino Linotype" w:eastAsia="Palatino Linotype" w:hAnsi="Palatino Linotype" w:cs="Palatino Linotype"/>
          <w:b/>
          <w:i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b/>
          <w:i/>
          <w:sz w:val="24"/>
          <w:szCs w:val="24"/>
        </w:rPr>
        <w:t>GR</w:t>
      </w:r>
      <w:r>
        <w:rPr>
          <w:rFonts w:ascii="Palatino Linotype" w:eastAsia="Palatino Linotype" w:hAnsi="Palatino Linotype" w:cs="Palatino Linotype"/>
          <w:b/>
          <w:i/>
          <w:spacing w:val="1"/>
          <w:sz w:val="24"/>
          <w:szCs w:val="24"/>
        </w:rPr>
        <w:t>CC</w:t>
      </w:r>
      <w:r>
        <w:rPr>
          <w:rFonts w:ascii="Palatino Linotype" w:eastAsia="Palatino Linotype" w:hAnsi="Palatino Linotype" w:cs="Palatino Linotype"/>
          <w:b/>
          <w:i/>
          <w:sz w:val="24"/>
          <w:szCs w:val="24"/>
        </w:rPr>
        <w:t>T</w:t>
      </w:r>
      <w:r w:rsidR="00CD4953">
        <w:rPr>
          <w:rFonts w:ascii="Palatino Linotype" w:eastAsia="Palatino Linotype" w:hAnsi="Palatino Linotype" w:cs="Palatino Linotype"/>
          <w:b/>
          <w:i/>
          <w:sz w:val="24"/>
          <w:szCs w:val="24"/>
        </w:rPr>
        <w:t xml:space="preserve"> </w:t>
      </w:r>
      <w:r w:rsidR="008812C5">
        <w:rPr>
          <w:rFonts w:ascii="Palatino Linotype" w:eastAsia="Palatino Linotype" w:hAnsi="Palatino Linotype" w:cs="Palatino Linotype"/>
          <w:sz w:val="24"/>
          <w:szCs w:val="24"/>
        </w:rPr>
        <w:t>or working towards registration</w:t>
      </w:r>
    </w:p>
    <w:p w:rsidR="009A5404" w:rsidRDefault="00512D57">
      <w:pPr>
        <w:spacing w:line="320" w:lineRule="exact"/>
        <w:ind w:left="480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 xml:space="preserve">) </w:t>
      </w:r>
      <w:r>
        <w:rPr>
          <w:rFonts w:ascii="Palatino Linotype" w:eastAsia="Palatino Linotype" w:hAnsi="Palatino Linotype" w:cs="Palatino Linotype"/>
          <w:spacing w:val="26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Appli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ants</w:t>
      </w:r>
      <w:r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5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de</w:t>
      </w:r>
      <w:r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den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ro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fe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nal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y</w:t>
      </w:r>
      <w:r>
        <w:rPr>
          <w:rFonts w:ascii="Palatino Linotype" w:eastAsia="Palatino Linotype" w:hAnsi="Palatino Linotype" w:cs="Palatino Linotype"/>
          <w:spacing w:val="3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In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uran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2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o</w:t>
      </w:r>
    </w:p>
    <w:p w:rsidR="009A5404" w:rsidRDefault="00512D57">
      <w:pPr>
        <w:ind w:left="840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 xml:space="preserve">a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f £5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</w:p>
    <w:p w:rsidR="009A5404" w:rsidRDefault="00512D57">
      <w:pPr>
        <w:spacing w:before="1"/>
        <w:ind w:left="840" w:right="71" w:hanging="360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 xml:space="preserve">h) </w:t>
      </w:r>
      <w:r>
        <w:rPr>
          <w:rFonts w:ascii="Palatino Linotype" w:eastAsia="Palatino Linotype" w:hAnsi="Palatino Linotype" w:cs="Palatino Linotype"/>
          <w:spacing w:val="2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Appli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ants</w:t>
      </w:r>
      <w:r>
        <w:rPr>
          <w:rFonts w:ascii="Palatino Linotype" w:eastAsia="Palatino Linotype" w:hAnsi="Palatino Linotype" w:cs="Palatino Linotype"/>
          <w:spacing w:val="1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7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utli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7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z w:val="24"/>
          <w:szCs w:val="24"/>
        </w:rPr>
        <w:t>hat</w:t>
      </w:r>
      <w:r>
        <w:rPr>
          <w:rFonts w:ascii="Palatino Linotype" w:eastAsia="Palatino Linotype" w:hAnsi="Palatino Linotype" w:cs="Palatino Linotype"/>
          <w:spacing w:val="17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days</w:t>
      </w:r>
      <w:r>
        <w:rPr>
          <w:rFonts w:ascii="Palatino Linotype" w:eastAsia="Palatino Linotype" w:hAnsi="Palatino Linotype" w:cs="Palatino Linotype"/>
          <w:spacing w:val="1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and</w:t>
      </w:r>
      <w:r>
        <w:rPr>
          <w:rFonts w:ascii="Palatino Linotype" w:eastAsia="Palatino Linotype" w:hAnsi="Palatino Linotype" w:cs="Palatino Linotype"/>
          <w:spacing w:val="1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es</w:t>
      </w:r>
      <w:r>
        <w:rPr>
          <w:rFonts w:ascii="Palatino Linotype" w:eastAsia="Palatino Linotype" w:hAnsi="Palatino Linotype" w:cs="Palatino Linotype"/>
          <w:spacing w:val="1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hey</w:t>
      </w:r>
      <w:r>
        <w:rPr>
          <w:rFonts w:ascii="Palatino Linotype" w:eastAsia="Palatino Linotype" w:hAnsi="Palatino Linotype" w:cs="Palatino Linotype"/>
          <w:spacing w:val="17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pacing w:val="1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be</w:t>
      </w:r>
      <w:r>
        <w:rPr>
          <w:rFonts w:ascii="Palatino Linotype" w:eastAsia="Palatino Linotype" w:hAnsi="Palatino Linotype" w:cs="Palatino Linotype"/>
          <w:spacing w:val="1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le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del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er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es 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 be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z w:val="24"/>
          <w:szCs w:val="24"/>
        </w:rPr>
        <w:t>alf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f T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z w:val="24"/>
          <w:szCs w:val="24"/>
        </w:rPr>
        <w:t>ly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Cen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.  </w:t>
      </w:r>
      <w:r>
        <w:rPr>
          <w:rFonts w:ascii="Palatino Linotype" w:eastAsia="Palatino Linotype" w:hAnsi="Palatino Linotype" w:cs="Palatino Linotype"/>
          <w:spacing w:val="10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z w:val="24"/>
          <w:szCs w:val="24"/>
        </w:rPr>
        <w:t>lea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be 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 </w:t>
      </w:r>
      <w:r w:rsidR="00CD4953">
        <w:rPr>
          <w:rFonts w:ascii="Palatino Linotype" w:eastAsia="Palatino Linotype" w:hAnsi="Palatino Linotype" w:cs="Palatino Linotype"/>
          <w:sz w:val="24"/>
          <w:szCs w:val="24"/>
        </w:rPr>
        <w:t>depen</w:t>
      </w:r>
      <w:r w:rsidR="00CD4953">
        <w:rPr>
          <w:rFonts w:ascii="Palatino Linotype" w:eastAsia="Palatino Linotype" w:hAnsi="Palatino Linotype" w:cs="Palatino Linotype"/>
          <w:spacing w:val="-1"/>
          <w:sz w:val="24"/>
          <w:szCs w:val="24"/>
        </w:rPr>
        <w:t>d</w:t>
      </w:r>
      <w:r w:rsidR="00CD4953">
        <w:rPr>
          <w:rFonts w:ascii="Palatino Linotype" w:eastAsia="Palatino Linotype" w:hAnsi="Palatino Linotype" w:cs="Palatino Linotype"/>
          <w:sz w:val="24"/>
          <w:szCs w:val="24"/>
        </w:rPr>
        <w:t>ent upon</w:t>
      </w:r>
      <w:r>
        <w:rPr>
          <w:rFonts w:ascii="Palatino Linotype" w:eastAsia="Palatino Linotype" w:hAnsi="Palatino Linotype" w:cs="Palatino Linotype"/>
          <w:spacing w:val="59"/>
          <w:sz w:val="24"/>
          <w:szCs w:val="24"/>
        </w:rPr>
        <w:t xml:space="preserve"> </w:t>
      </w:r>
      <w:r w:rsidR="008812C5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="008812C5">
        <w:rPr>
          <w:rFonts w:ascii="Palatino Linotype" w:eastAsia="Palatino Linotype" w:hAnsi="Palatino Linotype" w:cs="Palatino Linotype"/>
          <w:sz w:val="24"/>
          <w:szCs w:val="24"/>
        </w:rPr>
        <w:t>l</w:t>
      </w:r>
      <w:r w:rsidR="008812C5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8812C5">
        <w:rPr>
          <w:rFonts w:ascii="Palatino Linotype" w:eastAsia="Palatino Linotype" w:hAnsi="Palatino Linotype" w:cs="Palatino Linotype"/>
          <w:sz w:val="24"/>
          <w:szCs w:val="24"/>
        </w:rPr>
        <w:t>e</w:t>
      </w:r>
      <w:r w:rsidR="008812C5"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 w:rsidR="008812C5">
        <w:rPr>
          <w:rFonts w:ascii="Palatino Linotype" w:eastAsia="Palatino Linotype" w:hAnsi="Palatino Linotype" w:cs="Palatino Linotype"/>
          <w:sz w:val="24"/>
          <w:szCs w:val="24"/>
        </w:rPr>
        <w:t>t need we may</w:t>
      </w:r>
      <w:r>
        <w:rPr>
          <w:rFonts w:ascii="Palatino Linotype" w:eastAsia="Palatino Linotype" w:hAnsi="Palatino Linotype" w:cs="Palatino Linotype"/>
          <w:spacing w:val="5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need</w:t>
      </w:r>
      <w:r>
        <w:rPr>
          <w:rFonts w:ascii="Palatino Linotype" w:eastAsia="Palatino Linotype" w:hAnsi="Palatino Linotype" w:cs="Palatino Linotype"/>
          <w:spacing w:val="57"/>
          <w:sz w:val="24"/>
          <w:szCs w:val="24"/>
        </w:rPr>
        <w:t xml:space="preserve"> </w:t>
      </w:r>
      <w:r w:rsidR="008812C5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="008812C5">
        <w:rPr>
          <w:rFonts w:ascii="Palatino Linotype" w:eastAsia="Palatino Linotype" w:hAnsi="Palatino Linotype" w:cs="Palatino Linotype"/>
          <w:sz w:val="24"/>
          <w:szCs w:val="24"/>
        </w:rPr>
        <w:t xml:space="preserve">o </w:t>
      </w:r>
      <w:bookmarkStart w:id="0" w:name="_GoBack"/>
      <w:bookmarkEnd w:id="0"/>
      <w:r w:rsidR="008812C5">
        <w:rPr>
          <w:rFonts w:ascii="Palatino Linotype" w:eastAsia="Palatino Linotype" w:hAnsi="Palatino Linotype" w:cs="Palatino Linotype"/>
          <w:spacing w:val="2"/>
          <w:sz w:val="24"/>
          <w:szCs w:val="24"/>
        </w:rPr>
        <w:t>deliver</w:t>
      </w:r>
      <w:r w:rsidR="008812C5">
        <w:rPr>
          <w:rFonts w:ascii="Palatino Linotype" w:eastAsia="Palatino Linotype" w:hAnsi="Palatino Linotype" w:cs="Palatino Linotype"/>
          <w:sz w:val="24"/>
          <w:szCs w:val="24"/>
        </w:rPr>
        <w:t xml:space="preserve"> </w:t>
      </w:r>
      <w:r w:rsidR="008812C5">
        <w:rPr>
          <w:rFonts w:ascii="Palatino Linotype" w:eastAsia="Palatino Linotype" w:hAnsi="Palatino Linotype" w:cs="Palatino Linotype"/>
          <w:spacing w:val="1"/>
          <w:sz w:val="24"/>
          <w:szCs w:val="24"/>
        </w:rPr>
        <w:t>sessions</w:t>
      </w:r>
      <w:r>
        <w:rPr>
          <w:rFonts w:ascii="Palatino Linotype" w:eastAsia="Palatino Linotype" w:hAnsi="Palatino Linotype" w:cs="Palatino Linotype"/>
          <w:spacing w:val="5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bot</w:t>
      </w:r>
      <w:r>
        <w:rPr>
          <w:rFonts w:ascii="Palatino Linotype" w:eastAsia="Palatino Linotype" w:hAnsi="Palatino Linotype" w:cs="Palatino Linotype"/>
          <w:sz w:val="24"/>
          <w:szCs w:val="24"/>
        </w:rPr>
        <w:t>h d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ng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he day and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e 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en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ngs.</w:t>
      </w:r>
    </w:p>
    <w:p w:rsidR="009A5404" w:rsidRDefault="00512D57">
      <w:pPr>
        <w:ind w:left="480"/>
        <w:rPr>
          <w:rFonts w:ascii="Palatino Linotype" w:eastAsia="Palatino Linotype" w:hAnsi="Palatino Linotype" w:cs="Palatino Linotype"/>
          <w:sz w:val="24"/>
          <w:szCs w:val="24"/>
        </w:rPr>
      </w:pPr>
      <w:proofErr w:type="spellStart"/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proofErr w:type="spellEnd"/>
      <w:r>
        <w:rPr>
          <w:rFonts w:ascii="Palatino Linotype" w:eastAsia="Palatino Linotype" w:hAnsi="Palatino Linotype" w:cs="Palatino Linotype"/>
          <w:sz w:val="24"/>
          <w:szCs w:val="24"/>
        </w:rPr>
        <w:t xml:space="preserve">)  </w:t>
      </w:r>
      <w:r>
        <w:rPr>
          <w:rFonts w:ascii="Palatino Linotype" w:eastAsia="Palatino Linotype" w:hAnsi="Palatino Linotype" w:cs="Palatino Linotype"/>
          <w:spacing w:val="3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Te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der  </w:t>
      </w:r>
      <w:r>
        <w:rPr>
          <w:rFonts w:ascii="Palatino Linotype" w:eastAsia="Palatino Linotype" w:hAnsi="Palatino Linotype" w:cs="Palatino Linotype"/>
          <w:spacing w:val="3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app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ns  </w:t>
      </w:r>
      <w:r>
        <w:rPr>
          <w:rFonts w:ascii="Palatino Linotype" w:eastAsia="Palatino Linotype" w:hAnsi="Palatino Linotype" w:cs="Palatino Linotype"/>
          <w:spacing w:val="3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t  </w:t>
      </w:r>
      <w:r>
        <w:rPr>
          <w:rFonts w:ascii="Palatino Linotype" w:eastAsia="Palatino Linotype" w:hAnsi="Palatino Linotype" w:cs="Palatino Linotype"/>
          <w:spacing w:val="3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de  </w:t>
      </w:r>
      <w:r>
        <w:rPr>
          <w:rFonts w:ascii="Palatino Linotype" w:eastAsia="Palatino Linotype" w:hAnsi="Palatino Linotype" w:cs="Palatino Linotype"/>
          <w:spacing w:val="3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  </w:t>
      </w:r>
      <w:r>
        <w:rPr>
          <w:rFonts w:ascii="Palatino Linotype" w:eastAsia="Palatino Linotype" w:hAnsi="Palatino Linotype" w:cs="Palatino Linotype"/>
          <w:spacing w:val="3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co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pleted  </w:t>
      </w:r>
      <w:r>
        <w:rPr>
          <w:rFonts w:ascii="Palatino Linotype" w:eastAsia="Palatino Linotype" w:hAnsi="Palatino Linotype" w:cs="Palatino Linotype"/>
          <w:spacing w:val="3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la</w:t>
      </w:r>
      <w:r>
        <w:rPr>
          <w:rFonts w:ascii="Palatino Linotype" w:eastAsia="Palatino Linotype" w:hAnsi="Palatino Linotype" w:cs="Palatino Linotype"/>
          <w:spacing w:val="6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n  </w:t>
      </w:r>
      <w:r>
        <w:rPr>
          <w:rFonts w:ascii="Palatino Linotype" w:eastAsia="Palatino Linotype" w:hAnsi="Palatino Linotype" w:cs="Palatino Linotype"/>
          <w:spacing w:val="3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f</w:t>
      </w:r>
    </w:p>
    <w:p w:rsidR="009A5404" w:rsidRDefault="00512D57">
      <w:pPr>
        <w:ind w:left="840"/>
        <w:rPr>
          <w:rFonts w:ascii="Palatino Linotype" w:eastAsia="Palatino Linotype" w:hAnsi="Palatino Linotype" w:cs="Palatino Linotype"/>
          <w:sz w:val="24"/>
          <w:szCs w:val="24"/>
        </w:rPr>
        <w:sectPr w:rsidR="009A5404" w:rsidSect="005B34B5">
          <w:pgSz w:w="11920" w:h="16840"/>
          <w:pgMar w:top="1380" w:right="1680" w:bottom="280" w:left="16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plo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y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ent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St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us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m</w:t>
      </w:r>
    </w:p>
    <w:p w:rsidR="009A5404" w:rsidRDefault="008812C5">
      <w:pPr>
        <w:spacing w:before="21"/>
        <w:ind w:left="120" w:right="70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>
        <w:lastRenderedPageBreak/>
        <w:pict>
          <v:group id="_x0000_s1052" style="position:absolute;left:0;text-align:left;margin-left:23.95pt;margin-top:23.7pt;width:547.5pt;height:794.6pt;z-index:-251660288;mso-position-horizontal-relative:page;mso-position-vertical-relative:page" coordorigin="479,474" coordsize="10950,15892">
            <v:shape id="_x0000_s1056" style="position:absolute;left:490;top:485;width:10929;height:0" coordorigin="490,485" coordsize="10929,0" path="m490,485r10929,e" filled="f" strokeweight=".58pt">
              <v:path arrowok="t"/>
            </v:shape>
            <v:shape id="_x0000_s1055" style="position:absolute;left:485;top:480;width:0;height:15880" coordorigin="485,480" coordsize="0,15880" path="m485,480r,15880e" filled="f" strokeweight=".58pt">
              <v:path arrowok="t"/>
            </v:shape>
            <v:shape id="_x0000_s1054" style="position:absolute;left:11424;top:480;width:0;height:15880" coordorigin="11424,480" coordsize="0,15880" path="m11424,480r,15880e" filled="f" strokeweight=".58pt">
              <v:path arrowok="t"/>
            </v:shape>
            <v:shape id="_x0000_s1053" style="position:absolute;left:490;top:16356;width:10929;height:0" coordorigin="490,16356" coordsize="10929,0" path="m490,16356r10929,e" filled="f" strokeweight=".58pt">
              <v:path arrowok="t"/>
            </v:shape>
            <w10:wrap anchorx="page" anchory="page"/>
          </v:group>
        </w:pic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C</w:t>
      </w:r>
      <w:r w:rsidR="00512D57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p</w:t>
      </w:r>
      <w:r w:rsidR="00512D57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es</w:t>
      </w:r>
      <w:r w:rsidR="00512D57">
        <w:rPr>
          <w:rFonts w:ascii="Palatino Linotype" w:eastAsia="Palatino Linotype" w:hAnsi="Palatino Linotype" w:cs="Palatino Linotype"/>
          <w:spacing w:val="28"/>
          <w:sz w:val="24"/>
          <w:szCs w:val="24"/>
        </w:rPr>
        <w:t xml:space="preserve"> </w:t>
      </w:r>
      <w:r w:rsidR="00512D57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f</w:t>
      </w:r>
      <w:r w:rsidR="00512D57">
        <w:rPr>
          <w:rFonts w:ascii="Palatino Linotype" w:eastAsia="Palatino Linotype" w:hAnsi="Palatino Linotype" w:cs="Palatino Linotype"/>
          <w:spacing w:val="28"/>
          <w:sz w:val="24"/>
          <w:szCs w:val="24"/>
        </w:rPr>
        <w:t xml:space="preserve"> </w:t>
      </w:r>
      <w:r w:rsidR="00512D57"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ender</w:t>
      </w:r>
      <w:r w:rsidR="00512D57">
        <w:rPr>
          <w:rFonts w:ascii="Palatino Linotype" w:eastAsia="Palatino Linotype" w:hAnsi="Palatino Linotype" w:cs="Palatino Linotype"/>
          <w:spacing w:val="29"/>
          <w:sz w:val="24"/>
          <w:szCs w:val="24"/>
        </w:rPr>
        <w:t xml:space="preserve"> 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p</w:t>
      </w:r>
      <w:r w:rsidR="00512D57">
        <w:rPr>
          <w:rFonts w:ascii="Palatino Linotype" w:eastAsia="Palatino Linotype" w:hAnsi="Palatino Linotype" w:cs="Palatino Linotype"/>
          <w:spacing w:val="1"/>
          <w:sz w:val="24"/>
          <w:szCs w:val="24"/>
        </w:rPr>
        <w:t>ro</w:t>
      </w:r>
      <w:r w:rsidR="00512D57">
        <w:rPr>
          <w:rFonts w:ascii="Palatino Linotype" w:eastAsia="Palatino Linotype" w:hAnsi="Palatino Linotype" w:cs="Palatino Linotype"/>
          <w:spacing w:val="-3"/>
          <w:sz w:val="24"/>
          <w:szCs w:val="24"/>
        </w:rPr>
        <w:t>p</w:t>
      </w:r>
      <w:r w:rsidR="00512D57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="00512D57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als</w:t>
      </w:r>
      <w:r w:rsidR="00512D57">
        <w:rPr>
          <w:rFonts w:ascii="Palatino Linotype" w:eastAsia="Palatino Linotype" w:hAnsi="Palatino Linotype" w:cs="Palatino Linotype"/>
          <w:spacing w:val="27"/>
          <w:sz w:val="24"/>
          <w:szCs w:val="24"/>
        </w:rPr>
        <w:t xml:space="preserve"> </w:t>
      </w:r>
      <w:r w:rsidR="00512D57"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hould</w:t>
      </w:r>
      <w:r w:rsidR="00512D57">
        <w:rPr>
          <w:rFonts w:ascii="Palatino Linotype" w:eastAsia="Palatino Linotype" w:hAnsi="Palatino Linotype" w:cs="Palatino Linotype"/>
          <w:spacing w:val="30"/>
          <w:sz w:val="24"/>
          <w:szCs w:val="24"/>
        </w:rPr>
        <w:t xml:space="preserve"> 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be</w:t>
      </w:r>
      <w:r w:rsidR="00512D57">
        <w:rPr>
          <w:rFonts w:ascii="Palatino Linotype" w:eastAsia="Palatino Linotype" w:hAnsi="Palatino Linotype" w:cs="Palatino Linotype"/>
          <w:spacing w:val="28"/>
          <w:sz w:val="24"/>
          <w:szCs w:val="24"/>
        </w:rPr>
        <w:t xml:space="preserve"> 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fo</w:t>
      </w:r>
      <w:r w:rsidR="00512D57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="00512D57"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="00512D57"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ded</w:t>
      </w:r>
      <w:r w:rsidR="00512D57">
        <w:rPr>
          <w:rFonts w:ascii="Palatino Linotype" w:eastAsia="Palatino Linotype" w:hAnsi="Palatino Linotype" w:cs="Palatino Linotype"/>
          <w:spacing w:val="28"/>
          <w:sz w:val="24"/>
          <w:szCs w:val="24"/>
        </w:rPr>
        <w:t xml:space="preserve"> </w:t>
      </w:r>
      <w:r w:rsidR="00512D57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n</w:t>
      </w:r>
      <w:r w:rsidR="00512D57">
        <w:rPr>
          <w:rFonts w:ascii="Palatino Linotype" w:eastAsia="Palatino Linotype" w:hAnsi="Palatino Linotype" w:cs="Palatino Linotype"/>
          <w:spacing w:val="28"/>
          <w:sz w:val="24"/>
          <w:szCs w:val="24"/>
        </w:rPr>
        <w:t xml:space="preserve"> 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a</w:t>
      </w:r>
      <w:r w:rsidR="00512D57">
        <w:rPr>
          <w:rFonts w:ascii="Palatino Linotype" w:eastAsia="Palatino Linotype" w:hAnsi="Palatino Linotype" w:cs="Palatino Linotype"/>
          <w:spacing w:val="29"/>
          <w:sz w:val="24"/>
          <w:szCs w:val="24"/>
        </w:rPr>
        <w:t xml:space="preserve"> 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pl</w:t>
      </w:r>
      <w:r w:rsidR="00512D57"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 w:rsidR="00512D57"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n</w:t>
      </w:r>
      <w:r w:rsidR="00512D57">
        <w:rPr>
          <w:rFonts w:ascii="Palatino Linotype" w:eastAsia="Palatino Linotype" w:hAnsi="Palatino Linotype" w:cs="Palatino Linotype"/>
          <w:spacing w:val="28"/>
          <w:sz w:val="24"/>
          <w:szCs w:val="24"/>
        </w:rPr>
        <w:t xml:space="preserve"> </w:t>
      </w:r>
      <w:r w:rsidR="00512D57"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nv</w:t>
      </w:r>
      <w:r w:rsidR="00512D57">
        <w:rPr>
          <w:rFonts w:ascii="Palatino Linotype" w:eastAsia="Palatino Linotype" w:hAnsi="Palatino Linotype" w:cs="Palatino Linotype"/>
          <w:spacing w:val="1"/>
          <w:sz w:val="24"/>
          <w:szCs w:val="24"/>
        </w:rPr>
        <w:t>e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l</w:t>
      </w:r>
      <w:r w:rsidR="00512D57"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pe</w:t>
      </w:r>
      <w:r w:rsidR="00512D57">
        <w:rPr>
          <w:rFonts w:ascii="Palatino Linotype" w:eastAsia="Palatino Linotype" w:hAnsi="Palatino Linotype" w:cs="Palatino Linotype"/>
          <w:spacing w:val="29"/>
          <w:sz w:val="24"/>
          <w:szCs w:val="24"/>
        </w:rPr>
        <w:t xml:space="preserve"> </w:t>
      </w:r>
      <w:r w:rsidR="00512D57"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lea</w:t>
      </w:r>
      <w:r w:rsidR="00512D57">
        <w:rPr>
          <w:rFonts w:ascii="Palatino Linotype" w:eastAsia="Palatino Linotype" w:hAnsi="Palatino Linotype" w:cs="Palatino Linotype"/>
          <w:spacing w:val="8"/>
          <w:sz w:val="24"/>
          <w:szCs w:val="24"/>
        </w:rPr>
        <w:t>r</w:t>
      </w:r>
      <w:r w:rsidR="00512D57">
        <w:rPr>
          <w:rFonts w:ascii="Palatino Linotype" w:eastAsia="Palatino Linotype" w:hAnsi="Palatino Linotype" w:cs="Palatino Linotype"/>
          <w:sz w:val="24"/>
          <w:szCs w:val="24"/>
        </w:rPr>
        <w:t>ly</w:t>
      </w:r>
    </w:p>
    <w:p w:rsidR="009A5404" w:rsidRDefault="00512D57">
      <w:pPr>
        <w:ind w:left="120" w:right="2910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rk</w:t>
      </w:r>
      <w:r>
        <w:rPr>
          <w:rFonts w:ascii="Palatino Linotype" w:eastAsia="Palatino Linotype" w:hAnsi="Palatino Linotype" w:cs="Palatino Linotype"/>
          <w:sz w:val="24"/>
          <w:szCs w:val="24"/>
        </w:rPr>
        <w:t>ed “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z w:val="24"/>
          <w:szCs w:val="24"/>
        </w:rPr>
        <w:t>er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for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ple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enta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y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ap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”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to</w:t>
      </w:r>
      <w:r>
        <w:rPr>
          <w:rFonts w:ascii="Palatino Linotype" w:eastAsia="Palatino Linotype" w:hAnsi="Palatino Linotype" w:cs="Palatino Linotype"/>
          <w:sz w:val="24"/>
          <w:szCs w:val="24"/>
        </w:rPr>
        <w:t>:</w:t>
      </w:r>
    </w:p>
    <w:p w:rsidR="009A5404" w:rsidRDefault="009A5404">
      <w:pPr>
        <w:spacing w:line="200" w:lineRule="exact"/>
      </w:pPr>
    </w:p>
    <w:p w:rsidR="009A5404" w:rsidRDefault="009A5404">
      <w:pPr>
        <w:spacing w:line="200" w:lineRule="exact"/>
      </w:pPr>
    </w:p>
    <w:p w:rsidR="009A5404" w:rsidRDefault="009A5404">
      <w:pPr>
        <w:spacing w:before="8" w:line="240" w:lineRule="exact"/>
        <w:rPr>
          <w:sz w:val="24"/>
          <w:szCs w:val="24"/>
        </w:rPr>
      </w:pPr>
    </w:p>
    <w:p w:rsidR="009A5404" w:rsidRDefault="00CD4953" w:rsidP="00CD4953">
      <w:pPr>
        <w:ind w:left="2957" w:right="3725"/>
        <w:rPr>
          <w:rFonts w:ascii="Palatino Linotype" w:eastAsia="Palatino Linotype" w:hAnsi="Palatino Linotype" w:cs="Palatino Linotype"/>
          <w:sz w:val="24"/>
          <w:szCs w:val="24"/>
        </w:rPr>
      </w:pPr>
      <w:proofErr w:type="spellStart"/>
      <w:r>
        <w:rPr>
          <w:rFonts w:ascii="Palatino Linotype" w:eastAsia="Palatino Linotype" w:hAnsi="Palatino Linotype" w:cs="Palatino Linotype"/>
          <w:sz w:val="24"/>
          <w:szCs w:val="24"/>
        </w:rPr>
        <w:t>Mrs</w:t>
      </w:r>
      <w:proofErr w:type="spellEnd"/>
      <w:r>
        <w:rPr>
          <w:rFonts w:ascii="Palatino Linotype" w:eastAsia="Palatino Linotype" w:hAnsi="Palatino Linotype" w:cs="Palatino Linotype"/>
          <w:sz w:val="24"/>
          <w:szCs w:val="24"/>
        </w:rPr>
        <w:t xml:space="preserve"> Anne Moore </w:t>
      </w:r>
    </w:p>
    <w:p w:rsidR="009A5404" w:rsidRDefault="00512D57">
      <w:pPr>
        <w:ind w:left="2963" w:right="3922"/>
        <w:jc w:val="center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z w:val="24"/>
          <w:szCs w:val="24"/>
        </w:rPr>
        <w:t>e Ely Cen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</w:p>
    <w:p w:rsidR="009A5404" w:rsidRDefault="00CD4953">
      <w:pPr>
        <w:spacing w:line="320" w:lineRule="exact"/>
        <w:ind w:left="3001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 xml:space="preserve">2/3 </w:t>
      </w:r>
      <w:proofErr w:type="spellStart"/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Geddis</w:t>
      </w:r>
      <w:proofErr w:type="spellEnd"/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 xml:space="preserve"> Square, </w:t>
      </w:r>
      <w:proofErr w:type="spellStart"/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Markethill</w:t>
      </w:r>
      <w:proofErr w:type="spellEnd"/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 xml:space="preserve"> Co </w:t>
      </w:r>
      <w:proofErr w:type="spellStart"/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Armagh</w:t>
      </w:r>
      <w:proofErr w:type="spellEnd"/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 xml:space="preserve">, </w:t>
      </w:r>
      <w:r w:rsidR="00512D57">
        <w:rPr>
          <w:rFonts w:ascii="Palatino Linotype" w:eastAsia="Palatino Linotype" w:hAnsi="Palatino Linotype" w:cs="Palatino Linotype"/>
          <w:position w:val="1"/>
          <w:sz w:val="24"/>
          <w:szCs w:val="24"/>
        </w:rPr>
        <w:t>B</w:t>
      </w:r>
      <w:r w:rsidR="00512D57"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60 1PN</w:t>
      </w:r>
    </w:p>
    <w:p w:rsidR="009A5404" w:rsidRDefault="009A5404">
      <w:pPr>
        <w:spacing w:before="4" w:line="120" w:lineRule="exact"/>
        <w:rPr>
          <w:sz w:val="12"/>
          <w:szCs w:val="12"/>
        </w:rPr>
      </w:pPr>
    </w:p>
    <w:p w:rsidR="009A5404" w:rsidRDefault="009A5404">
      <w:pPr>
        <w:spacing w:line="200" w:lineRule="exact"/>
      </w:pPr>
    </w:p>
    <w:p w:rsidR="009A5404" w:rsidRDefault="00512D57">
      <w:pPr>
        <w:ind w:left="120" w:right="78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>Any</w:t>
      </w:r>
      <w:r>
        <w:rPr>
          <w:rFonts w:ascii="Palatino Linotype" w:eastAsia="Palatino Linotype" w:hAnsi="Palatino Linotype" w:cs="Palatino Linotype"/>
          <w:spacing w:val="-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end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app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ns</w:t>
      </w:r>
      <w:r>
        <w:rPr>
          <w:rFonts w:ascii="Palatino Linotype" w:eastAsia="Palatino Linotype" w:hAnsi="Palatino Linotype" w:cs="Palatino Linotype"/>
          <w:spacing w:val="-1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not</w:t>
      </w:r>
      <w:r>
        <w:rPr>
          <w:rFonts w:ascii="Palatino Linotype" w:eastAsia="Palatino Linotype" w:hAnsi="Palatino Linotype" w:cs="Palatino Linotype"/>
          <w:spacing w:val="-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spacing w:val="-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all</w:t>
      </w:r>
      <w:r>
        <w:rPr>
          <w:rFonts w:ascii="Palatino Linotype" w:eastAsia="Palatino Linotype" w:hAnsi="Palatino Linotype" w:cs="Palatino Linotype"/>
          <w:spacing w:val="-10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0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ov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ll</w:t>
      </w:r>
      <w:r>
        <w:rPr>
          <w:rFonts w:ascii="Palatino Linotype" w:eastAsia="Palatino Linotype" w:hAnsi="Palatino Linotype" w:cs="Palatino Linotype"/>
          <w:spacing w:val="-10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be</w:t>
      </w:r>
      <w:r>
        <w:rPr>
          <w:rFonts w:ascii="Palatino Linotype" w:eastAsia="Palatino Linotype" w:hAnsi="Palatino Linotype" w:cs="Palatino Linotype"/>
          <w:spacing w:val="-10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ed as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plete and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not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ov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ng.</w:t>
      </w:r>
    </w:p>
    <w:p w:rsidR="009A5404" w:rsidRDefault="009A5404">
      <w:pPr>
        <w:spacing w:before="4" w:line="120" w:lineRule="exact"/>
        <w:rPr>
          <w:sz w:val="12"/>
          <w:szCs w:val="12"/>
        </w:rPr>
      </w:pPr>
    </w:p>
    <w:p w:rsidR="009A5404" w:rsidRDefault="009A5404">
      <w:pPr>
        <w:spacing w:line="200" w:lineRule="exact"/>
      </w:pPr>
    </w:p>
    <w:p w:rsidR="009A5404" w:rsidRDefault="00512D57">
      <w:pPr>
        <w:ind w:left="120" w:right="71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Ely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Cen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ll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>
        <w:rPr>
          <w:rFonts w:ascii="Palatino Linotype" w:eastAsia="Palatino Linotype" w:hAnsi="Palatino Linotype" w:cs="Palatino Linotype"/>
          <w:sz w:val="24"/>
          <w:szCs w:val="24"/>
        </w:rPr>
        <w:t>he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>fo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n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d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all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ender app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. 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z w:val="24"/>
          <w:szCs w:val="24"/>
        </w:rPr>
        <w:t>lea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k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no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sz w:val="24"/>
          <w:szCs w:val="24"/>
        </w:rPr>
        <w:t>hting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a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>
        <w:rPr>
          <w:rFonts w:ascii="Palatino Linotype" w:eastAsia="Palatino Linotype" w:hAnsi="Palatino Linotype" w:cs="Palatino Linotype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w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ll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be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ed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ot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al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>
        <w:rPr>
          <w:rFonts w:ascii="Palatino Linotype" w:eastAsia="Palatino Linotype" w:hAnsi="Palatino Linotype" w:cs="Palatino Linotype"/>
          <w:sz w:val="24"/>
          <w:szCs w:val="24"/>
        </w:rPr>
        <w:t>es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and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y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app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ants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z w:val="24"/>
          <w:szCs w:val="24"/>
        </w:rPr>
        <w:t>ho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ov</w:t>
      </w:r>
      <w:r>
        <w:rPr>
          <w:rFonts w:ascii="Palatino Linotype" w:eastAsia="Palatino Linotype" w:hAnsi="Palatino Linotype" w:cs="Palatino Linotype"/>
          <w:sz w:val="24"/>
          <w:szCs w:val="24"/>
        </w:rPr>
        <w:t>er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7</w:t>
      </w:r>
      <w:r>
        <w:rPr>
          <w:rFonts w:ascii="Palatino Linotype" w:eastAsia="Palatino Linotype" w:hAnsi="Palatino Linotype" w:cs="Palatino Linotype"/>
          <w:sz w:val="24"/>
          <w:szCs w:val="24"/>
        </w:rPr>
        <w:t>0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z w:val="24"/>
          <w:szCs w:val="24"/>
        </w:rPr>
        <w:t>ill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be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added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ur App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ed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ub</w:t>
      </w:r>
      <w:r>
        <w:rPr>
          <w:rFonts w:ascii="Palatino Linotype" w:eastAsia="Palatino Linotype" w:hAnsi="Palatino Linotype" w:cs="Palatino Linotype"/>
          <w:spacing w:val="-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tor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.</w:t>
      </w:r>
      <w:r>
        <w:rPr>
          <w:rFonts w:ascii="Palatino Linotype" w:eastAsia="Palatino Linotype" w:hAnsi="Palatino Linotype" w:cs="Palatino Linotype"/>
          <w:spacing w:val="50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Al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hough</w:t>
      </w:r>
      <w:r>
        <w:rPr>
          <w:rFonts w:ascii="Palatino Linotype" w:eastAsia="Palatino Linotype" w:hAnsi="Palatino Linotype" w:cs="Palatino Linotype"/>
          <w:spacing w:val="-8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7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7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-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70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7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ll</w:t>
      </w:r>
      <w:r>
        <w:rPr>
          <w:rFonts w:ascii="Palatino Linotype" w:eastAsia="Palatino Linotype" w:hAnsi="Palatino Linotype" w:cs="Palatino Linotype"/>
          <w:spacing w:val="-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ena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z w:val="24"/>
          <w:szCs w:val="24"/>
        </w:rPr>
        <w:t>le</w:t>
      </w:r>
      <w:r>
        <w:rPr>
          <w:rFonts w:ascii="Palatino Linotype" w:eastAsia="Palatino Linotype" w:hAnsi="Palatino Linotype" w:cs="Palatino Linotype"/>
          <w:spacing w:val="-7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app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ant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’</w:t>
      </w:r>
      <w:r>
        <w:rPr>
          <w:rFonts w:ascii="Palatino Linotype" w:eastAsia="Palatino Linotype" w:hAnsi="Palatino Linotype" w:cs="Palatino Linotype"/>
          <w:sz w:val="24"/>
          <w:szCs w:val="24"/>
        </w:rPr>
        <w:t>s de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be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added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ur App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ov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ed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ub 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tor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es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t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ute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any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sz w:val="24"/>
          <w:szCs w:val="24"/>
        </w:rPr>
        <w:t>uaran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f hou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. 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z w:val="24"/>
          <w:szCs w:val="24"/>
        </w:rPr>
        <w:t>le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no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any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>
        <w:rPr>
          <w:rFonts w:ascii="Palatino Linotype" w:eastAsia="Palatino Linotype" w:hAnsi="Palatino Linotype" w:cs="Palatino Linotype"/>
          <w:sz w:val="24"/>
          <w:szCs w:val="24"/>
        </w:rPr>
        <w:t>end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9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y be val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d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 pe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d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24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nths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fr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1</w:t>
      </w:r>
      <w:proofErr w:type="spellStart"/>
      <w:r>
        <w:rPr>
          <w:rFonts w:ascii="Palatino Linotype" w:eastAsia="Palatino Linotype" w:hAnsi="Palatino Linotype" w:cs="Palatino Linotype"/>
          <w:spacing w:val="1"/>
          <w:position w:val="7"/>
          <w:sz w:val="14"/>
          <w:szCs w:val="14"/>
        </w:rPr>
        <w:t>s</w:t>
      </w:r>
      <w:r>
        <w:rPr>
          <w:rFonts w:ascii="Palatino Linotype" w:eastAsia="Palatino Linotype" w:hAnsi="Palatino Linotype" w:cs="Palatino Linotype"/>
          <w:position w:val="7"/>
          <w:sz w:val="14"/>
          <w:szCs w:val="14"/>
        </w:rPr>
        <w:t>t</w:t>
      </w:r>
      <w:proofErr w:type="spellEnd"/>
      <w:r>
        <w:rPr>
          <w:rFonts w:ascii="Palatino Linotype" w:eastAsia="Palatino Linotype" w:hAnsi="Palatino Linotype" w:cs="Palatino Linotype"/>
          <w:spacing w:val="24"/>
          <w:position w:val="7"/>
          <w:sz w:val="14"/>
          <w:szCs w:val="1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 w:rsidR="00CD4953">
        <w:rPr>
          <w:rFonts w:ascii="Palatino Linotype" w:eastAsia="Palatino Linotype" w:hAnsi="Palatino Linotype" w:cs="Palatino Linotype"/>
          <w:sz w:val="24"/>
          <w:szCs w:val="24"/>
        </w:rPr>
        <w:t xml:space="preserve">l </w:t>
      </w:r>
      <w:proofErr w:type="gramStart"/>
      <w:r w:rsidR="00CD4953">
        <w:rPr>
          <w:rFonts w:ascii="Palatino Linotype" w:eastAsia="Palatino Linotype" w:hAnsi="Palatino Linotype" w:cs="Palatino Linotype"/>
          <w:sz w:val="24"/>
          <w:szCs w:val="24"/>
        </w:rPr>
        <w:t xml:space="preserve">2023 </w:t>
      </w:r>
      <w:r>
        <w:rPr>
          <w:rFonts w:ascii="Palatino Linotype" w:eastAsia="Palatino Linotype" w:hAnsi="Palatino Linotype" w:cs="Palatino Linotype"/>
          <w:sz w:val="24"/>
          <w:szCs w:val="24"/>
        </w:rPr>
        <w:t>.</w:t>
      </w:r>
      <w:proofErr w:type="gramEnd"/>
    </w:p>
    <w:p w:rsidR="009A5404" w:rsidRDefault="009A5404">
      <w:pPr>
        <w:spacing w:before="1" w:line="120" w:lineRule="exact"/>
        <w:rPr>
          <w:sz w:val="12"/>
          <w:szCs w:val="12"/>
        </w:rPr>
      </w:pPr>
    </w:p>
    <w:p w:rsidR="009A5404" w:rsidRDefault="009A5404">
      <w:pPr>
        <w:spacing w:line="200" w:lineRule="exact"/>
      </w:pPr>
    </w:p>
    <w:p w:rsidR="009A5404" w:rsidRDefault="00512D57">
      <w:pPr>
        <w:ind w:left="120" w:right="92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Ely</w:t>
      </w:r>
      <w:r>
        <w:rPr>
          <w:rFonts w:ascii="Palatino Linotype" w:eastAsia="Palatino Linotype" w:hAnsi="Palatino Linotype" w:cs="Palatino Linotype"/>
          <w:spacing w:val="1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Cen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pe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es</w:t>
      </w:r>
      <w:r>
        <w:rPr>
          <w:rFonts w:ascii="Palatino Linotype" w:eastAsia="Palatino Linotype" w:hAnsi="Palatino Linotype" w:cs="Palatino Linotype"/>
          <w:spacing w:val="1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1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ne</w:t>
      </w:r>
      <w:r>
        <w:rPr>
          <w:rFonts w:ascii="Palatino Linotype" w:eastAsia="Palatino Linotype" w:hAnsi="Palatino Linotype" w:cs="Palatino Linotype"/>
          <w:spacing w:val="1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pacing w:val="1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he</w:t>
      </w:r>
      <w:r>
        <w:rPr>
          <w:rFonts w:ascii="Palatino Linotype" w:eastAsia="Palatino Linotype" w:hAnsi="Palatino Linotype" w:cs="Palatino Linotype"/>
          <w:spacing w:val="1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al</w:t>
      </w:r>
      <w:r>
        <w:rPr>
          <w:rFonts w:ascii="Palatino Linotype" w:eastAsia="Palatino Linotype" w:hAnsi="Palatino Linotype" w:cs="Palatino Linotype"/>
          <w:spacing w:val="1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rot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1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Re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ns</w:t>
      </w:r>
    </w:p>
    <w:p w:rsidR="009A5404" w:rsidRDefault="00512D57">
      <w:pPr>
        <w:ind w:left="120" w:right="78"/>
        <w:jc w:val="both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>2018.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ea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ll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>
        <w:rPr>
          <w:rFonts w:ascii="Palatino Linotype" w:eastAsia="Palatino Linotype" w:hAnsi="Palatino Linotype" w:cs="Palatino Linotype"/>
          <w:sz w:val="24"/>
          <w:szCs w:val="24"/>
        </w:rPr>
        <w:t>eat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yo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rov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de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us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t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den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ty</w:t>
      </w:r>
      <w:r>
        <w:rPr>
          <w:rFonts w:ascii="Palatino Linotype" w:eastAsia="Palatino Linotype" w:hAnsi="Palatino Linotype" w:cs="Palatino Linotype"/>
          <w:sz w:val="24"/>
          <w:szCs w:val="24"/>
        </w:rPr>
        <w:t>.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At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es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ay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need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f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yo</w:t>
      </w:r>
      <w:r>
        <w:rPr>
          <w:rFonts w:ascii="Palatino Linotype" w:eastAsia="Palatino Linotype" w:hAnsi="Palatino Linotype" w:cs="Palatino Linotype"/>
          <w:sz w:val="24"/>
          <w:szCs w:val="24"/>
        </w:rPr>
        <w:t>ur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w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h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ot</w:t>
      </w:r>
      <w:r>
        <w:rPr>
          <w:rFonts w:ascii="Palatino Linotype" w:eastAsia="Palatino Linotype" w:hAnsi="Palatino Linotype" w:cs="Palatino Linotype"/>
          <w:sz w:val="24"/>
          <w:szCs w:val="24"/>
        </w:rPr>
        <w:t>her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af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z w:val="24"/>
          <w:szCs w:val="24"/>
        </w:rPr>
        <w:t>, f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and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ot</w:t>
      </w:r>
      <w:r>
        <w:rPr>
          <w:rFonts w:ascii="Palatino Linotype" w:eastAsia="Palatino Linotype" w:hAnsi="Palatino Linotype" w:cs="Palatino Linotype"/>
          <w:sz w:val="24"/>
          <w:szCs w:val="24"/>
        </w:rPr>
        <w:t>her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k</w:t>
      </w:r>
      <w:r>
        <w:rPr>
          <w:rFonts w:ascii="Palatino Linotype" w:eastAsia="Palatino Linotype" w:hAnsi="Palatino Linotype" w:cs="Palatino Linotype"/>
          <w:sz w:val="24"/>
          <w:szCs w:val="24"/>
        </w:rPr>
        <w:t>eholde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.</w:t>
      </w:r>
    </w:p>
    <w:p w:rsidR="009A5404" w:rsidRDefault="009A5404">
      <w:pPr>
        <w:spacing w:before="8" w:line="100" w:lineRule="exact"/>
        <w:rPr>
          <w:sz w:val="11"/>
          <w:szCs w:val="11"/>
        </w:rPr>
      </w:pPr>
    </w:p>
    <w:p w:rsidR="009A5404" w:rsidRDefault="009A5404">
      <w:pPr>
        <w:spacing w:line="200" w:lineRule="exact"/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8"/>
        <w:gridCol w:w="3190"/>
      </w:tblGrid>
      <w:tr w:rsidR="009A5404">
        <w:trPr>
          <w:trHeight w:hRule="exact" w:val="490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w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d </w:t>
            </w:r>
            <w:r>
              <w:rPr>
                <w:rFonts w:ascii="Palatino Linotype" w:eastAsia="Palatino Linotype" w:hAnsi="Palatino Linotype" w:cs="Palatino Linotype"/>
                <w:spacing w:val="-4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ia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 of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100</w:t>
            </w:r>
          </w:p>
        </w:tc>
      </w:tr>
      <w:tr w:rsidR="009A5404" w:rsidTr="00CD4953">
        <w:trPr>
          <w:trHeight w:hRule="exact" w:val="642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b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ip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4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lat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y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B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y</w:t>
            </w:r>
            <w:r w:rsidR="00CD4953"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 or working towards accreditation 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10</w:t>
            </w:r>
          </w:p>
        </w:tc>
      </w:tr>
      <w:tr w:rsidR="009A5404">
        <w:trPr>
          <w:trHeight w:hRule="exact" w:val="492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before="1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ati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val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e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or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ey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before="1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20</w:t>
            </w:r>
          </w:p>
        </w:tc>
      </w:tr>
      <w:tr w:rsidR="009A5404">
        <w:trPr>
          <w:trHeight w:hRule="exact" w:val="490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Fl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x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b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oa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to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w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ki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g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10</w:t>
            </w:r>
          </w:p>
        </w:tc>
      </w:tr>
      <w:tr w:rsidR="009A5404">
        <w:trPr>
          <w:trHeight w:hRule="exact" w:val="490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Evi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of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4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10</w:t>
            </w:r>
          </w:p>
        </w:tc>
      </w:tr>
      <w:tr w:rsidR="009A5404">
        <w:trPr>
          <w:trHeight w:hRule="exact" w:val="492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before="1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ati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q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cat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before="1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20</w:t>
            </w:r>
          </w:p>
        </w:tc>
      </w:tr>
      <w:tr w:rsidR="009A5404">
        <w:trPr>
          <w:trHeight w:hRule="exact" w:val="490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to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v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vi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ion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2</w:t>
            </w:r>
          </w:p>
        </w:tc>
      </w:tr>
      <w:tr w:rsidR="009A5404">
        <w:trPr>
          <w:trHeight w:hRule="exact" w:val="812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Me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l     </w:t>
            </w:r>
            <w:r>
              <w:rPr>
                <w:rFonts w:ascii="Palatino Linotype" w:eastAsia="Palatino Linotype" w:hAnsi="Palatino Linotype" w:cs="Palatino Linotype"/>
                <w:spacing w:val="2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al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h     </w:t>
            </w:r>
            <w:r>
              <w:rPr>
                <w:rFonts w:ascii="Palatino Linotype" w:eastAsia="Palatino Linotype" w:hAnsi="Palatino Linotype" w:cs="Palatino Linotype"/>
                <w:spacing w:val="2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t     </w:t>
            </w:r>
            <w:r>
              <w:rPr>
                <w:rFonts w:ascii="Palatino Linotype" w:eastAsia="Palatino Linotype" w:hAnsi="Palatino Linotype" w:cs="Palatino Linotype"/>
                <w:spacing w:val="2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id     </w:t>
            </w:r>
            <w:r>
              <w:rPr>
                <w:rFonts w:ascii="Palatino Linotype" w:eastAsia="Palatino Linotype" w:hAnsi="Palatino Linotype" w:cs="Palatino Linotype"/>
                <w:spacing w:val="2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Qu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al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cat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,</w:t>
            </w:r>
          </w:p>
          <w:p w:rsidR="009A5404" w:rsidRDefault="00512D57">
            <w:pPr>
              <w:spacing w:before="25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mit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t to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ta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k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2</w:t>
            </w:r>
          </w:p>
        </w:tc>
      </w:tr>
      <w:tr w:rsidR="009A5404">
        <w:trPr>
          <w:trHeight w:hRule="exact" w:val="809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cy  </w:t>
            </w:r>
            <w:r>
              <w:rPr>
                <w:rFonts w:ascii="Palatino Linotype" w:eastAsia="Palatino Linotype" w:hAnsi="Palatino Linotype" w:cs="Palatino Linotype"/>
                <w:spacing w:val="20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st  </w:t>
            </w:r>
            <w:r>
              <w:rPr>
                <w:rFonts w:ascii="Palatino Linotype" w:eastAsia="Palatino Linotype" w:hAnsi="Palatino Linotype" w:cs="Palatino Linotype"/>
                <w:spacing w:val="20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id  </w:t>
            </w:r>
            <w:r>
              <w:rPr>
                <w:rFonts w:ascii="Palatino Linotype" w:eastAsia="Palatino Linotype" w:hAnsi="Palatino Linotype" w:cs="Palatino Linotype"/>
                <w:spacing w:val="17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at  </w:t>
            </w:r>
            <w:r>
              <w:rPr>
                <w:rFonts w:ascii="Palatino Linotype" w:eastAsia="Palatino Linotype" w:hAnsi="Palatino Linotype" w:cs="Palatino Linotype"/>
                <w:spacing w:val="20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Wo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k  </w:t>
            </w:r>
            <w:r>
              <w:rPr>
                <w:rFonts w:ascii="Palatino Linotype" w:eastAsia="Palatino Linotype" w:hAnsi="Palatino Linotype" w:cs="Palatino Linotype"/>
                <w:spacing w:val="19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Qu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al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if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cat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,</w:t>
            </w:r>
          </w:p>
          <w:p w:rsidR="009A5404" w:rsidRDefault="00512D57">
            <w:pPr>
              <w:spacing w:before="22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mit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t to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ta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k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2</w:t>
            </w:r>
          </w:p>
        </w:tc>
      </w:tr>
      <w:tr w:rsidR="009A5404">
        <w:trPr>
          <w:trHeight w:hRule="exact" w:val="811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before="1" w:line="258" w:lineRule="auto"/>
              <w:ind w:left="102" w:right="59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K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g  </w:t>
            </w:r>
            <w:r>
              <w:rPr>
                <w:rFonts w:ascii="Palatino Linotype" w:eastAsia="Palatino Linotype" w:hAnsi="Palatino Linotype" w:cs="Palatino Linotype"/>
                <w:spacing w:val="4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lts  </w:t>
            </w:r>
            <w:r>
              <w:rPr>
                <w:rFonts w:ascii="Palatino Linotype" w:eastAsia="Palatino Linotype" w:hAnsi="Palatino Linotype" w:cs="Palatino Linotype"/>
                <w:spacing w:val="44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e  </w:t>
            </w:r>
            <w:r>
              <w:rPr>
                <w:rFonts w:ascii="Palatino Linotype" w:eastAsia="Palatino Linotype" w:hAnsi="Palatino Linotype" w:cs="Palatino Linotype"/>
                <w:spacing w:val="4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ai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g  </w:t>
            </w:r>
            <w:r>
              <w:rPr>
                <w:rFonts w:ascii="Palatino Linotype" w:eastAsia="Palatino Linotype" w:hAnsi="Palatino Linotype" w:cs="Palatino Linotype"/>
                <w:spacing w:val="43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Qu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cat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, co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mit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t to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ta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k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before="1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2</w:t>
            </w:r>
          </w:p>
        </w:tc>
      </w:tr>
      <w:tr w:rsidR="009A5404">
        <w:trPr>
          <w:trHeight w:hRule="exact" w:val="811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K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g </w:t>
            </w:r>
            <w:r>
              <w:rPr>
                <w:rFonts w:ascii="Palatino Linotype" w:eastAsia="Palatino Linotype" w:hAnsi="Palatino Linotype" w:cs="Palatino Linotype"/>
                <w:spacing w:val="48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en </w:t>
            </w:r>
            <w:r>
              <w:rPr>
                <w:rFonts w:ascii="Palatino Linotype" w:eastAsia="Palatino Linotype" w:hAnsi="Palatino Linotype" w:cs="Palatino Linotype"/>
                <w:spacing w:val="5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e </w:t>
            </w:r>
            <w:r>
              <w:rPr>
                <w:rFonts w:ascii="Palatino Linotype" w:eastAsia="Palatino Linotype" w:hAnsi="Palatino Linotype" w:cs="Palatino Linotype"/>
                <w:spacing w:val="5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g </w:t>
            </w:r>
            <w:r>
              <w:rPr>
                <w:rFonts w:ascii="Palatino Linotype" w:eastAsia="Palatino Linotype" w:hAnsi="Palatino Linotype" w:cs="Palatino Linotype"/>
                <w:spacing w:val="48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Qu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al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tio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,</w:t>
            </w:r>
          </w:p>
          <w:p w:rsidR="009A5404" w:rsidRDefault="00512D57">
            <w:pPr>
              <w:spacing w:before="24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mit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t to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ta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k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2</w:t>
            </w:r>
          </w:p>
        </w:tc>
      </w:tr>
    </w:tbl>
    <w:p w:rsidR="009A5404" w:rsidRDefault="009A5404">
      <w:pPr>
        <w:sectPr w:rsidR="009A5404" w:rsidSect="005B34B5">
          <w:pgSz w:w="11920" w:h="16840"/>
          <w:pgMar w:top="1400" w:right="1680" w:bottom="280" w:left="16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9A5404" w:rsidRDefault="008812C5">
      <w:pPr>
        <w:spacing w:before="6" w:line="80" w:lineRule="exact"/>
        <w:rPr>
          <w:sz w:val="9"/>
          <w:szCs w:val="9"/>
        </w:rPr>
      </w:pPr>
      <w:r>
        <w:lastRenderedPageBreak/>
        <w:pict>
          <v:group id="_x0000_s1047" style="position:absolute;margin-left:23.95pt;margin-top:23.7pt;width:547.5pt;height:794.6pt;z-index:-251659264;mso-position-horizontal-relative:page;mso-position-vertical-relative:page" coordorigin="479,474" coordsize="10950,15892">
            <v:shape id="_x0000_s1051" style="position:absolute;left:490;top:485;width:10929;height:0" coordorigin="490,485" coordsize="10929,0" path="m490,485r10929,e" filled="f" strokeweight=".58pt">
              <v:path arrowok="t"/>
            </v:shape>
            <v:shape id="_x0000_s1050" style="position:absolute;left:485;top:480;width:0;height:15880" coordorigin="485,480" coordsize="0,15880" path="m485,480r,15880e" filled="f" strokeweight=".58pt">
              <v:path arrowok="t"/>
            </v:shape>
            <v:shape id="_x0000_s1049" style="position:absolute;left:11424;top:480;width:0;height:15880" coordorigin="11424,480" coordsize="0,15880" path="m11424,480r,15880e" filled="f" strokeweight=".58pt">
              <v:path arrowok="t"/>
            </v:shape>
            <v:shape id="_x0000_s1048" style="position:absolute;left:490;top:16356;width:10929;height:0" coordorigin="490,16356" coordsize="10929,0" path="m490,16356r10929,e" filled="f" strokeweight=".58pt">
              <v:path arrowok="t"/>
            </v:shape>
            <w10:wrap anchorx="page" anchory="page"/>
          </v:group>
        </w:pic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08"/>
        <w:gridCol w:w="3190"/>
      </w:tblGrid>
      <w:tr w:rsidR="009A5404">
        <w:trPr>
          <w:trHeight w:hRule="exact" w:val="490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ma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Tr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g, co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tm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t to </w:t>
            </w:r>
            <w:r>
              <w:rPr>
                <w:rFonts w:ascii="Palatino Linotype" w:eastAsia="Palatino Linotype" w:hAnsi="Palatino Linotype" w:cs="Palatino Linotype"/>
                <w:spacing w:val="-4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ta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k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2</w:t>
            </w:r>
          </w:p>
        </w:tc>
      </w:tr>
      <w:tr w:rsidR="009A5404">
        <w:trPr>
          <w:trHeight w:hRule="exact" w:val="492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s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4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s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ava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b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ty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15</w:t>
            </w:r>
          </w:p>
        </w:tc>
      </w:tr>
      <w:tr w:rsidR="009A5404">
        <w:trPr>
          <w:trHeight w:hRule="exact" w:val="490"/>
        </w:trPr>
        <w:tc>
          <w:tcPr>
            <w:tcW w:w="5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CV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d</w:t>
            </w:r>
          </w:p>
        </w:tc>
        <w:tc>
          <w:tcPr>
            <w:tcW w:w="3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3</w:t>
            </w:r>
          </w:p>
        </w:tc>
      </w:tr>
    </w:tbl>
    <w:p w:rsidR="009A5404" w:rsidRDefault="009A5404">
      <w:pPr>
        <w:spacing w:before="7" w:line="120" w:lineRule="exact"/>
        <w:rPr>
          <w:sz w:val="13"/>
          <w:szCs w:val="13"/>
        </w:rPr>
      </w:pPr>
    </w:p>
    <w:p w:rsidR="009A5404" w:rsidRDefault="009A5404">
      <w:pPr>
        <w:spacing w:line="200" w:lineRule="exact"/>
      </w:pPr>
    </w:p>
    <w:p w:rsidR="009A5404" w:rsidRDefault="00512D57">
      <w:pPr>
        <w:spacing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ntact</w:t>
      </w:r>
      <w:r>
        <w:rPr>
          <w:rFonts w:ascii="Palatino Linotype" w:eastAsia="Palatino Linotype" w:hAnsi="Palatino Linotype" w:cs="Palatino Linotype"/>
          <w:spacing w:val="15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:</w:t>
      </w:r>
      <w:r>
        <w:rPr>
          <w:rFonts w:ascii="Palatino Linotype" w:eastAsia="Palatino Linotype" w:hAnsi="Palatino Linotype" w:cs="Palatino Linotype"/>
          <w:spacing w:val="15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If</w:t>
      </w:r>
      <w:r>
        <w:rPr>
          <w:rFonts w:ascii="Palatino Linotype" w:eastAsia="Palatino Linotype" w:hAnsi="Palatino Linotype" w:cs="Palatino Linotype"/>
          <w:spacing w:val="14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yo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13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equ</w:t>
      </w:r>
      <w:r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4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rt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her</w:t>
      </w:r>
      <w:r>
        <w:rPr>
          <w:rFonts w:ascii="Palatino Linotype" w:eastAsia="Palatino Linotype" w:hAnsi="Palatino Linotype" w:cs="Palatino Linotype"/>
          <w:spacing w:val="15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or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n,</w:t>
      </w:r>
      <w:r>
        <w:rPr>
          <w:rFonts w:ascii="Palatino Linotype" w:eastAsia="Palatino Linotype" w:hAnsi="Palatino Linotype" w:cs="Palatino Linotype"/>
          <w:spacing w:val="14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pacing w:val="14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15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la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fy</w:t>
      </w:r>
      <w:r>
        <w:rPr>
          <w:rFonts w:ascii="Palatino Linotype" w:eastAsia="Palatino Linotype" w:hAnsi="Palatino Linotype" w:cs="Palatino Linotype"/>
          <w:spacing w:val="17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any</w:t>
      </w:r>
      <w:r>
        <w:rPr>
          <w:rFonts w:ascii="Palatino Linotype" w:eastAsia="Palatino Linotype" w:hAnsi="Palatino Linotype" w:cs="Palatino Linotype"/>
          <w:spacing w:val="15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po</w:t>
      </w:r>
      <w:r>
        <w:rPr>
          <w:rFonts w:ascii="Palatino Linotype" w:eastAsia="Palatino Linotype" w:hAnsi="Palatino Linotype" w:cs="Palatino Linotype"/>
          <w:spacing w:val="-3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nts</w:t>
      </w:r>
    </w:p>
    <w:p w:rsidR="009A5404" w:rsidRDefault="00512D57">
      <w:pPr>
        <w:ind w:left="120" w:right="81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2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have</w:t>
      </w:r>
      <w:r>
        <w:rPr>
          <w:rFonts w:ascii="Palatino Linotype" w:eastAsia="Palatino Linotype" w:hAnsi="Palatino Linotype" w:cs="Palatino Linotype"/>
          <w:spacing w:val="2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z w:val="24"/>
          <w:szCs w:val="24"/>
        </w:rPr>
        <w:t>lty</w:t>
      </w:r>
      <w:r>
        <w:rPr>
          <w:rFonts w:ascii="Palatino Linotype" w:eastAsia="Palatino Linotype" w:hAnsi="Palatino Linotype" w:cs="Palatino Linotype"/>
          <w:spacing w:val="2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ela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ng</w:t>
      </w:r>
      <w:r>
        <w:rPr>
          <w:rFonts w:ascii="Palatino Linotype" w:eastAsia="Palatino Linotype" w:hAnsi="Palatino Linotype" w:cs="Palatino Linotype"/>
          <w:spacing w:val="2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2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he</w:t>
      </w:r>
      <w:r>
        <w:rPr>
          <w:rFonts w:ascii="Palatino Linotype" w:eastAsia="Palatino Linotype" w:hAnsi="Palatino Linotype" w:cs="Palatino Linotype"/>
          <w:spacing w:val="2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ender</w:t>
      </w:r>
      <w:r>
        <w:rPr>
          <w:rFonts w:ascii="Palatino Linotype" w:eastAsia="Palatino Linotype" w:hAnsi="Palatino Linotype" w:cs="Palatino Linotype"/>
          <w:spacing w:val="2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enta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2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be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or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2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b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2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f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yo</w:t>
      </w:r>
      <w:r>
        <w:rPr>
          <w:rFonts w:ascii="Palatino Linotype" w:eastAsia="Palatino Linotype" w:hAnsi="Palatino Linotype" w:cs="Palatino Linotype"/>
          <w:sz w:val="24"/>
          <w:szCs w:val="24"/>
        </w:rPr>
        <w:t>ur p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po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al the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a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po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nt</w:t>
      </w:r>
      <w:r>
        <w:rPr>
          <w:rFonts w:ascii="Palatino Linotype" w:eastAsia="Palatino Linotype" w:hAnsi="Palatino Linotype" w:cs="Palatino Linotype"/>
          <w:spacing w:val="3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</w:p>
    <w:p w:rsidR="009A5404" w:rsidRDefault="00512D57">
      <w:pPr>
        <w:ind w:left="120"/>
        <w:rPr>
          <w:rFonts w:ascii="Palatino Linotype" w:eastAsia="Palatino Linotype" w:hAnsi="Palatino Linotype" w:cs="Palatino Linotype"/>
          <w:sz w:val="24"/>
          <w:szCs w:val="24"/>
        </w:rPr>
      </w:pPr>
      <w:proofErr w:type="spellStart"/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>r</w:t>
      </w:r>
      <w:r w:rsid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>s</w:t>
      </w:r>
      <w:proofErr w:type="spellEnd"/>
      <w:r w:rsidR="00CD4953">
        <w:rPr>
          <w:rFonts w:ascii="Palatino Linotype" w:eastAsia="Palatino Linotype" w:hAnsi="Palatino Linotype" w:cs="Palatino Linotype"/>
          <w:spacing w:val="1"/>
          <w:sz w:val="24"/>
          <w:szCs w:val="24"/>
        </w:rPr>
        <w:t xml:space="preserve"> Anne Moore </w:t>
      </w:r>
    </w:p>
    <w:p w:rsidR="009A5404" w:rsidRDefault="00512D57">
      <w:pPr>
        <w:spacing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ail: </w:t>
      </w:r>
      <w:hyperlink r:id="rId9" w:history="1">
        <w:r w:rsidR="00CD4953" w:rsidRPr="009874DA">
          <w:rPr>
            <w:rStyle w:val="Hyperlink"/>
            <w:rFonts w:ascii="Palatino Linotype" w:eastAsia="Palatino Linotype" w:hAnsi="Palatino Linotype" w:cs="Palatino Linotype"/>
            <w:sz w:val="24"/>
            <w:szCs w:val="24"/>
            <w:u w:color="0462C1"/>
          </w:rPr>
          <w:t>anne@elyce</w:t>
        </w:r>
        <w:r w:rsidR="00CD4953" w:rsidRPr="009874DA">
          <w:rPr>
            <w:rStyle w:val="Hyperlink"/>
            <w:rFonts w:ascii="Palatino Linotype" w:eastAsia="Palatino Linotype" w:hAnsi="Palatino Linotype" w:cs="Palatino Linotype"/>
            <w:spacing w:val="-1"/>
            <w:sz w:val="24"/>
            <w:szCs w:val="24"/>
            <w:u w:color="0462C1"/>
          </w:rPr>
          <w:t>n</w:t>
        </w:r>
        <w:r w:rsidR="00CD4953" w:rsidRPr="009874DA">
          <w:rPr>
            <w:rStyle w:val="Hyperlink"/>
            <w:rFonts w:ascii="Palatino Linotype" w:eastAsia="Palatino Linotype" w:hAnsi="Palatino Linotype" w:cs="Palatino Linotype"/>
            <w:spacing w:val="1"/>
            <w:sz w:val="24"/>
            <w:szCs w:val="24"/>
            <w:u w:color="0462C1"/>
          </w:rPr>
          <w:t>tr</w:t>
        </w:r>
        <w:r w:rsidR="00CD4953" w:rsidRPr="009874DA">
          <w:rPr>
            <w:rStyle w:val="Hyperlink"/>
            <w:rFonts w:ascii="Palatino Linotype" w:eastAsia="Palatino Linotype" w:hAnsi="Palatino Linotype" w:cs="Palatino Linotype"/>
            <w:sz w:val="24"/>
            <w:szCs w:val="24"/>
            <w:u w:color="0462C1"/>
          </w:rPr>
          <w:t>e.</w:t>
        </w:r>
        <w:r w:rsidR="00CD4953" w:rsidRPr="009874DA">
          <w:rPr>
            <w:rStyle w:val="Hyperlink"/>
            <w:rFonts w:ascii="Palatino Linotype" w:eastAsia="Palatino Linotype" w:hAnsi="Palatino Linotype" w:cs="Palatino Linotype"/>
            <w:spacing w:val="-1"/>
            <w:sz w:val="24"/>
            <w:szCs w:val="24"/>
            <w:u w:color="0462C1"/>
          </w:rPr>
          <w:t>c</w:t>
        </w:r>
        <w:r w:rsidR="00CD4953" w:rsidRPr="009874DA">
          <w:rPr>
            <w:rStyle w:val="Hyperlink"/>
            <w:rFonts w:ascii="Palatino Linotype" w:eastAsia="Palatino Linotype" w:hAnsi="Palatino Linotype" w:cs="Palatino Linotype"/>
            <w:spacing w:val="1"/>
            <w:sz w:val="24"/>
            <w:szCs w:val="24"/>
            <w:u w:color="0462C1"/>
          </w:rPr>
          <w:t>o</w:t>
        </w:r>
        <w:r w:rsidR="00CD4953" w:rsidRPr="009874DA">
          <w:rPr>
            <w:rStyle w:val="Hyperlink"/>
            <w:rFonts w:ascii="Palatino Linotype" w:eastAsia="Palatino Linotype" w:hAnsi="Palatino Linotype" w:cs="Palatino Linotype"/>
            <w:sz w:val="24"/>
            <w:szCs w:val="24"/>
            <w:u w:color="0462C1"/>
          </w:rPr>
          <w:t>.uk</w:t>
        </w:r>
        <w:r w:rsidR="00CD4953" w:rsidRPr="009874DA">
          <w:rPr>
            <w:rStyle w:val="Hyperlink"/>
            <w:rFonts w:ascii="Palatino Linotype" w:eastAsia="Palatino Linotype" w:hAnsi="Palatino Linotype" w:cs="Palatino Linotype"/>
            <w:spacing w:val="2"/>
            <w:sz w:val="24"/>
            <w:szCs w:val="24"/>
          </w:rPr>
          <w:t xml:space="preserve"> </w:t>
        </w:r>
        <w:r w:rsidR="00CD4953" w:rsidRPr="009874DA">
          <w:rPr>
            <w:rStyle w:val="Hyperlink"/>
            <w:rFonts w:ascii="Palatino Linotype" w:eastAsia="Palatino Linotype" w:hAnsi="Palatino Linotype" w:cs="Palatino Linotype"/>
            <w:sz w:val="24"/>
            <w:szCs w:val="24"/>
          </w:rPr>
          <w:t>Te</w:t>
        </w:r>
      </w:hyperlink>
      <w:r>
        <w:rPr>
          <w:rFonts w:ascii="Palatino Linotype" w:eastAsia="Palatino Linotype" w:hAnsi="Palatino Linotype" w:cs="Palatino Linotype"/>
          <w:color w:val="000000"/>
          <w:spacing w:val="-1"/>
          <w:sz w:val="24"/>
          <w:szCs w:val="24"/>
        </w:rPr>
        <w:t>l</w:t>
      </w:r>
      <w:r w:rsidR="00CD4953">
        <w:rPr>
          <w:rFonts w:ascii="Palatino Linotype" w:eastAsia="Palatino Linotype" w:hAnsi="Palatino Linotype" w:cs="Palatino Linotype"/>
          <w:color w:val="000000"/>
          <w:sz w:val="24"/>
          <w:szCs w:val="24"/>
        </w:rPr>
        <w:t>: 028 37552447</w:t>
      </w:r>
    </w:p>
    <w:p w:rsidR="009A5404" w:rsidRDefault="009A5404">
      <w:pPr>
        <w:spacing w:before="6" w:line="140" w:lineRule="exact"/>
        <w:rPr>
          <w:sz w:val="14"/>
          <w:szCs w:val="14"/>
        </w:rPr>
      </w:pPr>
    </w:p>
    <w:p w:rsidR="009A5404" w:rsidRDefault="009A5404">
      <w:pPr>
        <w:spacing w:line="200" w:lineRule="exact"/>
      </w:pPr>
    </w:p>
    <w:p w:rsidR="009A5404" w:rsidRDefault="00512D57">
      <w:pPr>
        <w:spacing w:line="300" w:lineRule="exact"/>
        <w:ind w:left="120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TART AND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OM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P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LE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position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 xml:space="preserve">N </w:t>
      </w:r>
      <w:r>
        <w:rPr>
          <w:rFonts w:ascii="Palatino Linotype" w:eastAsia="Palatino Linotype" w:hAnsi="Palatino Linotype" w:cs="Palatino Linotype"/>
          <w:spacing w:val="-1"/>
          <w:position w:val="1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position w:val="1"/>
          <w:sz w:val="24"/>
          <w:szCs w:val="24"/>
        </w:rPr>
        <w:t>ATES</w:t>
      </w:r>
    </w:p>
    <w:p w:rsidR="009A5404" w:rsidRDefault="009A5404">
      <w:pPr>
        <w:spacing w:before="5" w:line="120" w:lineRule="exact"/>
        <w:rPr>
          <w:sz w:val="12"/>
          <w:szCs w:val="12"/>
        </w:rPr>
      </w:pPr>
    </w:p>
    <w:p w:rsidR="009A5404" w:rsidRDefault="009A5404">
      <w:pPr>
        <w:spacing w:line="200" w:lineRule="exact"/>
      </w:pPr>
    </w:p>
    <w:p w:rsidR="009A5404" w:rsidRDefault="00512D57">
      <w:pPr>
        <w:ind w:left="120" w:right="70"/>
        <w:rPr>
          <w:rFonts w:ascii="Palatino Linotype" w:eastAsia="Palatino Linotype" w:hAnsi="Palatino Linotype" w:cs="Palatino Linotype"/>
          <w:sz w:val="24"/>
          <w:szCs w:val="24"/>
        </w:rPr>
      </w:pPr>
      <w:r>
        <w:rPr>
          <w:rFonts w:ascii="Palatino Linotype" w:eastAsia="Palatino Linotype" w:hAnsi="Palatino Linotype" w:cs="Palatino Linotype"/>
          <w:sz w:val="24"/>
          <w:szCs w:val="24"/>
        </w:rPr>
        <w:t>It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 xml:space="preserve"> i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ant</w:t>
      </w:r>
      <w:r>
        <w:rPr>
          <w:rFonts w:ascii="Palatino Linotype" w:eastAsia="Palatino Linotype" w:hAnsi="Palatino Linotype" w:cs="Palatino Linotype"/>
          <w:spacing w:val="-2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pated</w:t>
      </w:r>
      <w:r>
        <w:rPr>
          <w:rFonts w:ascii="Palatino Linotype" w:eastAsia="Palatino Linotype" w:hAnsi="Palatino Linotype" w:cs="Palatino Linotype"/>
          <w:spacing w:val="-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hat</w:t>
      </w:r>
      <w:r>
        <w:rPr>
          <w:rFonts w:ascii="Palatino Linotype" w:eastAsia="Palatino Linotype" w:hAnsi="Palatino Linotype" w:cs="Palatino Linotype"/>
          <w:spacing w:val="-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f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u</w:t>
      </w:r>
      <w:r>
        <w:rPr>
          <w:rFonts w:ascii="Palatino Linotype" w:eastAsia="Palatino Linotype" w:hAnsi="Palatino Linotype" w:cs="Palatino Linotype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n</w:t>
      </w:r>
      <w:r>
        <w:rPr>
          <w:rFonts w:ascii="Palatino Linotype" w:eastAsia="Palatino Linotype" w:hAnsi="Palatino Linotype" w:cs="Palatino Linotype"/>
          <w:sz w:val="24"/>
          <w:szCs w:val="24"/>
        </w:rPr>
        <w:t>g</w:t>
      </w:r>
      <w:r>
        <w:rPr>
          <w:rFonts w:ascii="Palatino Linotype" w:eastAsia="Palatino Linotype" w:hAnsi="Palatino Linotype" w:cs="Palatino Linotype"/>
          <w:spacing w:val="-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for</w:t>
      </w:r>
      <w:r>
        <w:rPr>
          <w:rFonts w:ascii="Palatino Linotype" w:eastAsia="Palatino Linotype" w:hAnsi="Palatino Linotype" w:cs="Palatino Linotype"/>
          <w:spacing w:val="-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t</w:t>
      </w:r>
      <w:r>
        <w:rPr>
          <w:rFonts w:ascii="Palatino Linotype" w:eastAsia="Palatino Linotype" w:hAnsi="Palatino Linotype" w:cs="Palatino Linotype"/>
          <w:sz w:val="24"/>
          <w:szCs w:val="24"/>
        </w:rPr>
        <w:t>h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pacing w:val="-6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s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rv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c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-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2"/>
          <w:sz w:val="24"/>
          <w:szCs w:val="24"/>
        </w:rPr>
        <w:t>d</w:t>
      </w:r>
      <w:r>
        <w:rPr>
          <w:rFonts w:ascii="Palatino Linotype" w:eastAsia="Palatino Linotype" w:hAnsi="Palatino Linotype" w:cs="Palatino Linotype"/>
          <w:sz w:val="24"/>
          <w:szCs w:val="24"/>
        </w:rPr>
        <w:t>el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v</w:t>
      </w:r>
      <w:r>
        <w:rPr>
          <w:rFonts w:ascii="Palatino Linotype" w:eastAsia="Palatino Linotype" w:hAnsi="Palatino Linotype" w:cs="Palatino Linotype"/>
          <w:sz w:val="24"/>
          <w:szCs w:val="24"/>
        </w:rPr>
        <w:t>e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z w:val="24"/>
          <w:szCs w:val="24"/>
        </w:rPr>
        <w:t>y</w:t>
      </w:r>
      <w:r>
        <w:rPr>
          <w:rFonts w:ascii="Palatino Linotype" w:eastAsia="Palatino Linotype" w:hAnsi="Palatino Linotype" w:cs="Palatino Linotype"/>
          <w:spacing w:val="-4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-1"/>
          <w:sz w:val="24"/>
          <w:szCs w:val="24"/>
        </w:rPr>
        <w:t>w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ll</w:t>
      </w:r>
      <w:r>
        <w:rPr>
          <w:rFonts w:ascii="Palatino Linotype" w:eastAsia="Palatino Linotype" w:hAnsi="Palatino Linotype" w:cs="Palatino Linotype"/>
          <w:spacing w:val="-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be</w:t>
      </w:r>
      <w:r>
        <w:rPr>
          <w:rFonts w:ascii="Palatino Linotype" w:eastAsia="Palatino Linotype" w:hAnsi="Palatino Linotype" w:cs="Palatino Linotype"/>
          <w:spacing w:val="-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fr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o</w:t>
      </w:r>
      <w:r>
        <w:rPr>
          <w:rFonts w:ascii="Palatino Linotype" w:eastAsia="Palatino Linotype" w:hAnsi="Palatino Linotype" w:cs="Palatino Linotype"/>
          <w:sz w:val="24"/>
          <w:szCs w:val="24"/>
        </w:rPr>
        <w:t>m</w:t>
      </w:r>
      <w:r>
        <w:rPr>
          <w:rFonts w:ascii="Palatino Linotype" w:eastAsia="Palatino Linotype" w:hAnsi="Palatino Linotype" w:cs="Palatino Linotype"/>
          <w:spacing w:val="-5"/>
          <w:sz w:val="24"/>
          <w:szCs w:val="24"/>
        </w:rPr>
        <w:t xml:space="preserve"> </w:t>
      </w:r>
      <w:r>
        <w:rPr>
          <w:rFonts w:ascii="Palatino Linotype" w:eastAsia="Palatino Linotype" w:hAnsi="Palatino Linotype" w:cs="Palatino Linotype"/>
          <w:spacing w:val="4"/>
          <w:sz w:val="24"/>
          <w:szCs w:val="24"/>
        </w:rPr>
        <w:t>1</w:t>
      </w:r>
      <w:proofErr w:type="spellStart"/>
      <w:r>
        <w:rPr>
          <w:rFonts w:ascii="Palatino Linotype" w:eastAsia="Palatino Linotype" w:hAnsi="Palatino Linotype" w:cs="Palatino Linotype"/>
          <w:spacing w:val="1"/>
          <w:position w:val="7"/>
          <w:sz w:val="14"/>
          <w:szCs w:val="14"/>
        </w:rPr>
        <w:t>s</w:t>
      </w:r>
      <w:r>
        <w:rPr>
          <w:rFonts w:ascii="Palatino Linotype" w:eastAsia="Palatino Linotype" w:hAnsi="Palatino Linotype" w:cs="Palatino Linotype"/>
          <w:position w:val="7"/>
          <w:sz w:val="14"/>
          <w:szCs w:val="14"/>
        </w:rPr>
        <w:t>t</w:t>
      </w:r>
      <w:proofErr w:type="spellEnd"/>
      <w:r>
        <w:rPr>
          <w:rFonts w:ascii="Palatino Linotype" w:eastAsia="Palatino Linotype" w:hAnsi="Palatino Linotype" w:cs="Palatino Linotype"/>
          <w:spacing w:val="17"/>
          <w:position w:val="7"/>
          <w:sz w:val="14"/>
          <w:szCs w:val="14"/>
        </w:rPr>
        <w:t xml:space="preserve"> </w:t>
      </w:r>
      <w:r>
        <w:rPr>
          <w:rFonts w:ascii="Palatino Linotype" w:eastAsia="Palatino Linotype" w:hAnsi="Palatino Linotype" w:cs="Palatino Linotype"/>
          <w:sz w:val="24"/>
          <w:szCs w:val="24"/>
        </w:rPr>
        <w:t>Ap</w:t>
      </w:r>
      <w:r>
        <w:rPr>
          <w:rFonts w:ascii="Palatino Linotype" w:eastAsia="Palatino Linotype" w:hAnsi="Palatino Linotype" w:cs="Palatino Linotype"/>
          <w:spacing w:val="1"/>
          <w:sz w:val="24"/>
          <w:szCs w:val="24"/>
        </w:rPr>
        <w:t>r</w:t>
      </w:r>
      <w:r>
        <w:rPr>
          <w:rFonts w:ascii="Palatino Linotype" w:eastAsia="Palatino Linotype" w:hAnsi="Palatino Linotype" w:cs="Palatino Linotype"/>
          <w:spacing w:val="-3"/>
          <w:sz w:val="24"/>
          <w:szCs w:val="24"/>
        </w:rPr>
        <w:t>i</w:t>
      </w:r>
      <w:r>
        <w:rPr>
          <w:rFonts w:ascii="Palatino Linotype" w:eastAsia="Palatino Linotype" w:hAnsi="Palatino Linotype" w:cs="Palatino Linotype"/>
          <w:sz w:val="24"/>
          <w:szCs w:val="24"/>
        </w:rPr>
        <w:t>l</w:t>
      </w:r>
      <w:r>
        <w:rPr>
          <w:rFonts w:ascii="Palatino Linotype" w:eastAsia="Palatino Linotype" w:hAnsi="Palatino Linotype" w:cs="Palatino Linotype"/>
          <w:spacing w:val="-5"/>
          <w:sz w:val="24"/>
          <w:szCs w:val="24"/>
        </w:rPr>
        <w:t xml:space="preserve"> </w:t>
      </w:r>
      <w:r w:rsidR="00CD4953">
        <w:rPr>
          <w:rFonts w:ascii="Palatino Linotype" w:eastAsia="Palatino Linotype" w:hAnsi="Palatino Linotype" w:cs="Palatino Linotype"/>
          <w:sz w:val="24"/>
          <w:szCs w:val="24"/>
        </w:rPr>
        <w:t>2023</w:t>
      </w:r>
      <w:r>
        <w:rPr>
          <w:rFonts w:ascii="Palatino Linotype" w:eastAsia="Palatino Linotype" w:hAnsi="Palatino Linotype" w:cs="Palatino Linotype"/>
          <w:sz w:val="24"/>
          <w:szCs w:val="24"/>
        </w:rPr>
        <w:t xml:space="preserve"> </w:t>
      </w:r>
    </w:p>
    <w:p w:rsidR="009A5404" w:rsidRDefault="009A5404">
      <w:pPr>
        <w:spacing w:before="3" w:line="120" w:lineRule="exact"/>
        <w:rPr>
          <w:sz w:val="12"/>
          <w:szCs w:val="12"/>
        </w:rPr>
      </w:pPr>
    </w:p>
    <w:p w:rsidR="009A5404" w:rsidRPr="00CD4953" w:rsidRDefault="009A5404">
      <w:pPr>
        <w:spacing w:line="200" w:lineRule="exact"/>
        <w:rPr>
          <w:rFonts w:ascii="Palatino Linotype" w:hAnsi="Palatino Linotype"/>
          <w:sz w:val="24"/>
        </w:rPr>
      </w:pPr>
    </w:p>
    <w:p w:rsidR="009A5404" w:rsidRPr="00CD4953" w:rsidRDefault="00CD4953">
      <w:pPr>
        <w:ind w:left="120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 xml:space="preserve">This </w:t>
      </w:r>
      <w:proofErr w:type="spellStart"/>
      <w:r w:rsidRPr="00CD4953">
        <w:rPr>
          <w:rFonts w:ascii="Palatino Linotype" w:hAnsi="Palatino Linotype"/>
          <w:sz w:val="24"/>
        </w:rPr>
        <w:t>Programme</w:t>
      </w:r>
      <w:proofErr w:type="spellEnd"/>
      <w:r w:rsidRPr="00CD4953">
        <w:rPr>
          <w:rFonts w:ascii="Palatino Linotype" w:hAnsi="Palatino Linotype"/>
          <w:sz w:val="24"/>
        </w:rPr>
        <w:t xml:space="preserve"> </w:t>
      </w:r>
      <w:r>
        <w:rPr>
          <w:rFonts w:ascii="Palatino Linotype" w:hAnsi="Palatino Linotype"/>
          <w:sz w:val="24"/>
        </w:rPr>
        <w:t xml:space="preserve">has been </w:t>
      </w:r>
      <w:r w:rsidRPr="00CD4953">
        <w:rPr>
          <w:rFonts w:ascii="Palatino Linotype" w:hAnsi="Palatino Linotype"/>
          <w:sz w:val="24"/>
        </w:rPr>
        <w:t xml:space="preserve">Funded by </w:t>
      </w:r>
      <w:r>
        <w:rPr>
          <w:rFonts w:ascii="Palatino Linotype" w:hAnsi="Palatino Linotype"/>
          <w:sz w:val="24"/>
        </w:rPr>
        <w:t xml:space="preserve">The Victims and Survivors Service. </w:t>
      </w:r>
    </w:p>
    <w:p w:rsidR="00CD4953" w:rsidRDefault="00CD4953">
      <w:pPr>
        <w:ind w:left="120"/>
      </w:pPr>
    </w:p>
    <w:p w:rsidR="00CD4953" w:rsidRDefault="00CD4953">
      <w:pPr>
        <w:ind w:left="120"/>
      </w:pPr>
    </w:p>
    <w:p w:rsidR="00CD4953" w:rsidRDefault="00CD4953" w:rsidP="00CD4953"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2DF400CE" wp14:editId="04CFADF7">
            <wp:simplePos x="0" y="0"/>
            <wp:positionH relativeFrom="column">
              <wp:posOffset>1805940</wp:posOffset>
            </wp:positionH>
            <wp:positionV relativeFrom="paragraph">
              <wp:posOffset>166370</wp:posOffset>
            </wp:positionV>
            <wp:extent cx="1590675" cy="8953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SS NEW LOGO 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4953" w:rsidRDefault="00CD4953" w:rsidP="00CD4953">
      <w:pPr>
        <w:sectPr w:rsidR="00CD4953" w:rsidSect="005B34B5">
          <w:pgSz w:w="11920" w:h="16840"/>
          <w:pgMar w:top="1320" w:right="1680" w:bottom="280" w:left="16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9A5404" w:rsidRDefault="00512D57">
      <w:pPr>
        <w:spacing w:before="21" w:line="280" w:lineRule="exact"/>
        <w:ind w:left="1352"/>
        <w:rPr>
          <w:rFonts w:ascii="Palatino Linotype" w:eastAsia="Palatino Linotype" w:hAnsi="Palatino Linotype" w:cs="Palatino Linotype"/>
          <w:sz w:val="22"/>
          <w:szCs w:val="22"/>
        </w:rPr>
      </w:pPr>
      <w:r>
        <w:rPr>
          <w:rFonts w:ascii="Palatino Linotype" w:eastAsia="Palatino Linotype" w:hAnsi="Palatino Linotype" w:cs="Palatino Linotype"/>
          <w:b/>
          <w:sz w:val="22"/>
          <w:szCs w:val="22"/>
        </w:rPr>
        <w:lastRenderedPageBreak/>
        <w:t>Invi</w:t>
      </w:r>
      <w:r>
        <w:rPr>
          <w:rFonts w:ascii="Palatino Linotype" w:eastAsia="Palatino Linotype" w:hAnsi="Palatino Linotype" w:cs="Palatino Linotype"/>
          <w:b/>
          <w:spacing w:val="1"/>
          <w:sz w:val="22"/>
          <w:szCs w:val="22"/>
        </w:rPr>
        <w:t>t</w:t>
      </w:r>
      <w:r>
        <w:rPr>
          <w:rFonts w:ascii="Palatino Linotype" w:eastAsia="Palatino Linotype" w:hAnsi="Palatino Linotype" w:cs="Palatino Linotype"/>
          <w:b/>
          <w:spacing w:val="-2"/>
          <w:sz w:val="22"/>
          <w:szCs w:val="22"/>
        </w:rPr>
        <w:t>a</w:t>
      </w:r>
      <w:r>
        <w:rPr>
          <w:rFonts w:ascii="Palatino Linotype" w:eastAsia="Palatino Linotype" w:hAnsi="Palatino Linotype" w:cs="Palatino Linotype"/>
          <w:b/>
          <w:spacing w:val="1"/>
          <w:sz w:val="22"/>
          <w:szCs w:val="22"/>
        </w:rPr>
        <w:t>ti</w:t>
      </w:r>
      <w:r>
        <w:rPr>
          <w:rFonts w:ascii="Palatino Linotype" w:eastAsia="Palatino Linotype" w:hAnsi="Palatino Linotype" w:cs="Palatino Linotype"/>
          <w:b/>
          <w:sz w:val="22"/>
          <w:szCs w:val="22"/>
        </w:rPr>
        <w:t>on</w:t>
      </w:r>
      <w:r>
        <w:rPr>
          <w:rFonts w:ascii="Palatino Linotype" w:eastAsia="Palatino Linotype" w:hAnsi="Palatino Linotype" w:cs="Palatino Linotype"/>
          <w:b/>
          <w:spacing w:val="-3"/>
          <w:sz w:val="22"/>
          <w:szCs w:val="22"/>
        </w:rPr>
        <w:t xml:space="preserve"> </w:t>
      </w:r>
      <w:r>
        <w:rPr>
          <w:rFonts w:ascii="Palatino Linotype" w:eastAsia="Palatino Linotype" w:hAnsi="Palatino Linotype" w:cs="Palatino Linotype"/>
          <w:b/>
          <w:spacing w:val="1"/>
          <w:sz w:val="22"/>
          <w:szCs w:val="22"/>
        </w:rPr>
        <w:t>t</w:t>
      </w:r>
      <w:r>
        <w:rPr>
          <w:rFonts w:ascii="Palatino Linotype" w:eastAsia="Palatino Linotype" w:hAnsi="Palatino Linotype" w:cs="Palatino Linotype"/>
          <w:b/>
          <w:sz w:val="22"/>
          <w:szCs w:val="22"/>
        </w:rPr>
        <w:t xml:space="preserve">o </w:t>
      </w:r>
      <w:r>
        <w:rPr>
          <w:rFonts w:ascii="Palatino Linotype" w:eastAsia="Palatino Linotype" w:hAnsi="Palatino Linotype" w:cs="Palatino Linotype"/>
          <w:b/>
          <w:spacing w:val="-1"/>
          <w:sz w:val="22"/>
          <w:szCs w:val="22"/>
        </w:rPr>
        <w:t>T</w:t>
      </w:r>
      <w:r>
        <w:rPr>
          <w:rFonts w:ascii="Palatino Linotype" w:eastAsia="Palatino Linotype" w:hAnsi="Palatino Linotype" w:cs="Palatino Linotype"/>
          <w:b/>
          <w:sz w:val="22"/>
          <w:szCs w:val="22"/>
        </w:rPr>
        <w:t>en</w:t>
      </w:r>
      <w:r>
        <w:rPr>
          <w:rFonts w:ascii="Palatino Linotype" w:eastAsia="Palatino Linotype" w:hAnsi="Palatino Linotype" w:cs="Palatino Linotype"/>
          <w:b/>
          <w:spacing w:val="-1"/>
          <w:sz w:val="22"/>
          <w:szCs w:val="22"/>
        </w:rPr>
        <w:t>d</w:t>
      </w:r>
      <w:r>
        <w:rPr>
          <w:rFonts w:ascii="Palatino Linotype" w:eastAsia="Palatino Linotype" w:hAnsi="Palatino Linotype" w:cs="Palatino Linotype"/>
          <w:b/>
          <w:spacing w:val="-2"/>
          <w:sz w:val="22"/>
          <w:szCs w:val="22"/>
        </w:rPr>
        <w:t>e</w:t>
      </w:r>
      <w:r>
        <w:rPr>
          <w:rFonts w:ascii="Palatino Linotype" w:eastAsia="Palatino Linotype" w:hAnsi="Palatino Linotype" w:cs="Palatino Linotype"/>
          <w:b/>
          <w:sz w:val="22"/>
          <w:szCs w:val="22"/>
        </w:rPr>
        <w:t xml:space="preserve">r </w:t>
      </w:r>
      <w:r>
        <w:rPr>
          <w:rFonts w:ascii="Palatino Linotype" w:eastAsia="Palatino Linotype" w:hAnsi="Palatino Linotype" w:cs="Palatino Linotype"/>
          <w:b/>
          <w:spacing w:val="1"/>
          <w:sz w:val="22"/>
          <w:szCs w:val="22"/>
        </w:rPr>
        <w:t>f</w:t>
      </w:r>
      <w:r>
        <w:rPr>
          <w:rFonts w:ascii="Palatino Linotype" w:eastAsia="Palatino Linotype" w:hAnsi="Palatino Linotype" w:cs="Palatino Linotype"/>
          <w:b/>
          <w:sz w:val="22"/>
          <w:szCs w:val="22"/>
        </w:rPr>
        <w:t>or</w:t>
      </w:r>
      <w:r>
        <w:rPr>
          <w:rFonts w:ascii="Palatino Linotype" w:eastAsia="Palatino Linotype" w:hAnsi="Palatino Linotype" w:cs="Palatino Linotype"/>
          <w:b/>
          <w:spacing w:val="-2"/>
          <w:sz w:val="22"/>
          <w:szCs w:val="22"/>
        </w:rPr>
        <w:t xml:space="preserve"> </w:t>
      </w:r>
      <w:r>
        <w:rPr>
          <w:rFonts w:ascii="Palatino Linotype" w:eastAsia="Palatino Linotype" w:hAnsi="Palatino Linotype" w:cs="Palatino Linotype"/>
          <w:b/>
          <w:spacing w:val="-1"/>
          <w:sz w:val="22"/>
          <w:szCs w:val="22"/>
        </w:rPr>
        <w:t>C</w:t>
      </w:r>
      <w:r>
        <w:rPr>
          <w:rFonts w:ascii="Palatino Linotype" w:eastAsia="Palatino Linotype" w:hAnsi="Palatino Linotype" w:cs="Palatino Linotype"/>
          <w:b/>
          <w:sz w:val="22"/>
          <w:szCs w:val="22"/>
        </w:rPr>
        <w:t>omple</w:t>
      </w:r>
      <w:r>
        <w:rPr>
          <w:rFonts w:ascii="Palatino Linotype" w:eastAsia="Palatino Linotype" w:hAnsi="Palatino Linotype" w:cs="Palatino Linotype"/>
          <w:b/>
          <w:spacing w:val="-1"/>
          <w:sz w:val="22"/>
          <w:szCs w:val="22"/>
        </w:rPr>
        <w:t>m</w:t>
      </w:r>
      <w:r>
        <w:rPr>
          <w:rFonts w:ascii="Palatino Linotype" w:eastAsia="Palatino Linotype" w:hAnsi="Palatino Linotype" w:cs="Palatino Linotype"/>
          <w:b/>
          <w:sz w:val="22"/>
          <w:szCs w:val="22"/>
        </w:rPr>
        <w:t>ent</w:t>
      </w:r>
      <w:r>
        <w:rPr>
          <w:rFonts w:ascii="Palatino Linotype" w:eastAsia="Palatino Linotype" w:hAnsi="Palatino Linotype" w:cs="Palatino Linotype"/>
          <w:b/>
          <w:spacing w:val="-2"/>
          <w:sz w:val="22"/>
          <w:szCs w:val="22"/>
        </w:rPr>
        <w:t>a</w:t>
      </w:r>
      <w:r>
        <w:rPr>
          <w:rFonts w:ascii="Palatino Linotype" w:eastAsia="Palatino Linotype" w:hAnsi="Palatino Linotype" w:cs="Palatino Linotype"/>
          <w:b/>
          <w:sz w:val="22"/>
          <w:szCs w:val="22"/>
        </w:rPr>
        <w:t xml:space="preserve">ry </w:t>
      </w:r>
      <w:r>
        <w:rPr>
          <w:rFonts w:ascii="Palatino Linotype" w:eastAsia="Palatino Linotype" w:hAnsi="Palatino Linotype" w:cs="Palatino Linotype"/>
          <w:b/>
          <w:spacing w:val="-1"/>
          <w:sz w:val="22"/>
          <w:szCs w:val="22"/>
        </w:rPr>
        <w:t>T</w:t>
      </w:r>
      <w:r>
        <w:rPr>
          <w:rFonts w:ascii="Palatino Linotype" w:eastAsia="Palatino Linotype" w:hAnsi="Palatino Linotype" w:cs="Palatino Linotype"/>
          <w:b/>
          <w:sz w:val="22"/>
          <w:szCs w:val="22"/>
        </w:rPr>
        <w:t>hera</w:t>
      </w:r>
      <w:r>
        <w:rPr>
          <w:rFonts w:ascii="Palatino Linotype" w:eastAsia="Palatino Linotype" w:hAnsi="Palatino Linotype" w:cs="Palatino Linotype"/>
          <w:b/>
          <w:spacing w:val="-3"/>
          <w:sz w:val="22"/>
          <w:szCs w:val="22"/>
        </w:rPr>
        <w:t>p</w:t>
      </w:r>
      <w:r>
        <w:rPr>
          <w:rFonts w:ascii="Palatino Linotype" w:eastAsia="Palatino Linotype" w:hAnsi="Palatino Linotype" w:cs="Palatino Linotype"/>
          <w:b/>
          <w:sz w:val="22"/>
          <w:szCs w:val="22"/>
        </w:rPr>
        <w:t xml:space="preserve">y </w:t>
      </w:r>
      <w:r>
        <w:rPr>
          <w:rFonts w:ascii="Palatino Linotype" w:eastAsia="Palatino Linotype" w:hAnsi="Palatino Linotype" w:cs="Palatino Linotype"/>
          <w:b/>
          <w:spacing w:val="-1"/>
          <w:sz w:val="22"/>
          <w:szCs w:val="22"/>
        </w:rPr>
        <w:t>S</w:t>
      </w:r>
      <w:r>
        <w:rPr>
          <w:rFonts w:ascii="Palatino Linotype" w:eastAsia="Palatino Linotype" w:hAnsi="Palatino Linotype" w:cs="Palatino Linotype"/>
          <w:b/>
          <w:sz w:val="22"/>
          <w:szCs w:val="22"/>
        </w:rPr>
        <w:t>erv</w:t>
      </w:r>
      <w:r>
        <w:rPr>
          <w:rFonts w:ascii="Palatino Linotype" w:eastAsia="Palatino Linotype" w:hAnsi="Palatino Linotype" w:cs="Palatino Linotype"/>
          <w:b/>
          <w:spacing w:val="1"/>
          <w:sz w:val="22"/>
          <w:szCs w:val="22"/>
        </w:rPr>
        <w:t>i</w:t>
      </w:r>
      <w:r>
        <w:rPr>
          <w:rFonts w:ascii="Palatino Linotype" w:eastAsia="Palatino Linotype" w:hAnsi="Palatino Linotype" w:cs="Palatino Linotype"/>
          <w:b/>
          <w:spacing w:val="-2"/>
          <w:sz w:val="22"/>
          <w:szCs w:val="22"/>
        </w:rPr>
        <w:t>c</w:t>
      </w:r>
      <w:r>
        <w:rPr>
          <w:rFonts w:ascii="Palatino Linotype" w:eastAsia="Palatino Linotype" w:hAnsi="Palatino Linotype" w:cs="Palatino Linotype"/>
          <w:b/>
          <w:sz w:val="22"/>
          <w:szCs w:val="22"/>
        </w:rPr>
        <w:t>es</w:t>
      </w:r>
    </w:p>
    <w:p w:rsidR="009A5404" w:rsidRDefault="009A5404">
      <w:pPr>
        <w:spacing w:line="200" w:lineRule="exact"/>
      </w:pPr>
    </w:p>
    <w:p w:rsidR="009A5404" w:rsidRDefault="009A5404">
      <w:pPr>
        <w:spacing w:before="17" w:line="280" w:lineRule="exact"/>
        <w:rPr>
          <w:sz w:val="28"/>
          <w:szCs w:val="28"/>
        </w:rPr>
        <w:sectPr w:rsidR="009A5404" w:rsidSect="005B34B5">
          <w:pgSz w:w="11920" w:h="16840"/>
          <w:pgMar w:top="1400" w:right="1680" w:bottom="280" w:left="16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9A5404" w:rsidRDefault="00512D57">
      <w:pPr>
        <w:tabs>
          <w:tab w:val="left" w:pos="3720"/>
        </w:tabs>
        <w:spacing w:line="280" w:lineRule="exact"/>
        <w:ind w:left="120" w:right="-53"/>
        <w:rPr>
          <w:rFonts w:ascii="Palatino Linotype" w:eastAsia="Palatino Linotype" w:hAnsi="Palatino Linotype" w:cs="Palatino Linotype"/>
          <w:sz w:val="22"/>
          <w:szCs w:val="22"/>
        </w:rPr>
      </w:pPr>
      <w:r>
        <w:rPr>
          <w:rFonts w:ascii="Palatino Linotype" w:eastAsia="Palatino Linotype" w:hAnsi="Palatino Linotype" w:cs="Palatino Linotype"/>
          <w:spacing w:val="-1"/>
          <w:position w:val="1"/>
          <w:sz w:val="22"/>
          <w:szCs w:val="22"/>
        </w:rPr>
        <w:t>N</w:t>
      </w:r>
      <w:r>
        <w:rPr>
          <w:rFonts w:ascii="Palatino Linotype" w:eastAsia="Palatino Linotype" w:hAnsi="Palatino Linotype" w:cs="Palatino Linotype"/>
          <w:spacing w:val="1"/>
          <w:position w:val="1"/>
          <w:sz w:val="22"/>
          <w:szCs w:val="22"/>
        </w:rPr>
        <w:t>A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 xml:space="preserve">ME:  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  <w:u w:val="single" w:color="000000"/>
        </w:rPr>
        <w:t xml:space="preserve"> 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  <w:u w:val="single" w:color="000000"/>
        </w:rPr>
        <w:tab/>
      </w:r>
    </w:p>
    <w:p w:rsidR="009A5404" w:rsidRDefault="00512D57">
      <w:pPr>
        <w:tabs>
          <w:tab w:val="left" w:pos="3420"/>
        </w:tabs>
        <w:spacing w:line="280" w:lineRule="exact"/>
        <w:rPr>
          <w:rFonts w:ascii="Palatino Linotype" w:eastAsia="Palatino Linotype" w:hAnsi="Palatino Linotype" w:cs="Palatino Linotype"/>
          <w:sz w:val="22"/>
          <w:szCs w:val="22"/>
        </w:rPr>
        <w:sectPr w:rsidR="009A5404" w:rsidSect="005B34B5">
          <w:type w:val="continuous"/>
          <w:pgSz w:w="11920" w:h="16840"/>
          <w:pgMar w:top="1120" w:right="1680" w:bottom="280" w:left="16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 w:equalWidth="0">
            <w:col w:w="3735" w:space="706"/>
            <w:col w:w="4119"/>
          </w:cols>
        </w:sectPr>
      </w:pPr>
      <w:r>
        <w:br w:type="column"/>
      </w:r>
      <w:r>
        <w:rPr>
          <w:rFonts w:ascii="Palatino Linotype" w:eastAsia="Palatino Linotype" w:hAnsi="Palatino Linotype" w:cs="Palatino Linotype"/>
          <w:spacing w:val="-1"/>
          <w:position w:val="1"/>
          <w:sz w:val="22"/>
          <w:szCs w:val="22"/>
        </w:rPr>
        <w:t>T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>E</w:t>
      </w:r>
      <w:r>
        <w:rPr>
          <w:rFonts w:ascii="Palatino Linotype" w:eastAsia="Palatino Linotype" w:hAnsi="Palatino Linotype" w:cs="Palatino Linotype"/>
          <w:spacing w:val="-1"/>
          <w:position w:val="1"/>
          <w:sz w:val="22"/>
          <w:szCs w:val="22"/>
        </w:rPr>
        <w:t>L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>EP</w:t>
      </w:r>
      <w:r>
        <w:rPr>
          <w:rFonts w:ascii="Palatino Linotype" w:eastAsia="Palatino Linotype" w:hAnsi="Palatino Linotype" w:cs="Palatino Linotype"/>
          <w:spacing w:val="1"/>
          <w:position w:val="1"/>
          <w:sz w:val="22"/>
          <w:szCs w:val="22"/>
        </w:rPr>
        <w:t>H</w:t>
      </w:r>
      <w:r>
        <w:rPr>
          <w:rFonts w:ascii="Palatino Linotype" w:eastAsia="Palatino Linotype" w:hAnsi="Palatino Linotype" w:cs="Palatino Linotype"/>
          <w:spacing w:val="-1"/>
          <w:position w:val="1"/>
          <w:sz w:val="22"/>
          <w:szCs w:val="22"/>
        </w:rPr>
        <w:t>ON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 xml:space="preserve">E: 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  <w:u w:val="single" w:color="000000"/>
        </w:rPr>
        <w:t xml:space="preserve"> 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  <w:u w:val="single" w:color="000000"/>
        </w:rPr>
        <w:tab/>
      </w:r>
    </w:p>
    <w:p w:rsidR="009A5404" w:rsidRDefault="009A5404">
      <w:pPr>
        <w:spacing w:before="2" w:line="100" w:lineRule="exact"/>
        <w:rPr>
          <w:sz w:val="11"/>
          <w:szCs w:val="11"/>
        </w:rPr>
      </w:pPr>
    </w:p>
    <w:p w:rsidR="009A5404" w:rsidRDefault="009A5404">
      <w:pPr>
        <w:spacing w:line="200" w:lineRule="exact"/>
        <w:sectPr w:rsidR="009A5404" w:rsidSect="005B34B5">
          <w:type w:val="continuous"/>
          <w:pgSz w:w="11920" w:h="16840"/>
          <w:pgMar w:top="1120" w:right="1680" w:bottom="280" w:left="16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9A5404" w:rsidRDefault="00512D57">
      <w:pPr>
        <w:tabs>
          <w:tab w:val="left" w:pos="5120"/>
        </w:tabs>
        <w:spacing w:line="280" w:lineRule="exact"/>
        <w:ind w:left="120" w:right="-53"/>
        <w:rPr>
          <w:rFonts w:ascii="Palatino Linotype" w:eastAsia="Palatino Linotype" w:hAnsi="Palatino Linotype" w:cs="Palatino Linotype"/>
          <w:sz w:val="22"/>
          <w:szCs w:val="22"/>
        </w:rPr>
      </w:pP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 xml:space="preserve">EMAIL: 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  <w:u w:val="single" w:color="000000"/>
        </w:rPr>
        <w:t xml:space="preserve"> 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  <w:u w:val="single" w:color="000000"/>
        </w:rPr>
        <w:tab/>
      </w:r>
    </w:p>
    <w:p w:rsidR="009A5404" w:rsidRDefault="00512D57">
      <w:pPr>
        <w:tabs>
          <w:tab w:val="left" w:pos="2260"/>
        </w:tabs>
        <w:spacing w:line="280" w:lineRule="exact"/>
        <w:rPr>
          <w:rFonts w:ascii="Palatino Linotype" w:eastAsia="Palatino Linotype" w:hAnsi="Palatino Linotype" w:cs="Palatino Linotype"/>
          <w:sz w:val="22"/>
          <w:szCs w:val="22"/>
        </w:rPr>
        <w:sectPr w:rsidR="009A5404" w:rsidSect="005B34B5">
          <w:type w:val="continuous"/>
          <w:pgSz w:w="11920" w:h="16840"/>
          <w:pgMar w:top="1120" w:right="1680" w:bottom="280" w:left="16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 w:equalWidth="0">
            <w:col w:w="5132" w:space="110"/>
            <w:col w:w="3318"/>
          </w:cols>
        </w:sectPr>
      </w:pPr>
      <w:r>
        <w:br w:type="column"/>
      </w: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>DAT</w:t>
      </w:r>
      <w:r>
        <w:rPr>
          <w:rFonts w:ascii="Palatino Linotype" w:eastAsia="Palatino Linotype" w:hAnsi="Palatino Linotype" w:cs="Palatino Linotype"/>
          <w:spacing w:val="-1"/>
          <w:position w:val="1"/>
          <w:sz w:val="22"/>
          <w:szCs w:val="22"/>
        </w:rPr>
        <w:t>E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 xml:space="preserve">: 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  <w:u w:val="single" w:color="000000"/>
        </w:rPr>
        <w:t xml:space="preserve"> 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  <w:u w:val="single" w:color="000000"/>
        </w:rPr>
        <w:tab/>
      </w:r>
    </w:p>
    <w:p w:rsidR="009A5404" w:rsidRDefault="008812C5">
      <w:pPr>
        <w:spacing w:before="8" w:line="180" w:lineRule="exact"/>
        <w:rPr>
          <w:sz w:val="18"/>
          <w:szCs w:val="18"/>
        </w:rPr>
      </w:pPr>
      <w:r>
        <w:pict>
          <v:group id="_x0000_s1041" style="position:absolute;margin-left:23.95pt;margin-top:23.7pt;width:547.5pt;height:794.6pt;z-index:-251658240;mso-position-horizontal-relative:page;mso-position-vertical-relative:page" coordorigin="479,474" coordsize="10950,15892">
            <v:shape id="_x0000_s1045" style="position:absolute;left:490;top:485;width:10929;height:0" coordorigin="490,485" coordsize="10929,0" path="m490,485r10929,e" filled="f" strokeweight=".58pt">
              <v:path arrowok="t"/>
            </v:shape>
            <v:shape id="_x0000_s1044" style="position:absolute;left:485;top:480;width:0;height:15880" coordorigin="485,480" coordsize="0,15880" path="m485,480r,15880e" filled="f" strokeweight=".58pt">
              <v:path arrowok="t"/>
            </v:shape>
            <v:shape id="_x0000_s1043" style="position:absolute;left:11424;top:480;width:0;height:15880" coordorigin="11424,480" coordsize="0,15880" path="m11424,480r,15880e" filled="f" strokeweight=".58pt">
              <v:path arrowok="t"/>
            </v:shape>
            <v:shape id="_x0000_s1042" style="position:absolute;left:490;top:16356;width:10929;height:0" coordorigin="490,16356" coordsize="10929,0" path="m490,16356r10929,e" filled="f" strokeweight=".58pt">
              <v:path arrowok="t"/>
            </v:shape>
            <w10:wrap anchorx="page" anchory="page"/>
          </v:group>
        </w:pict>
      </w:r>
    </w:p>
    <w:p w:rsidR="009A5404" w:rsidRDefault="009A5404">
      <w:pPr>
        <w:spacing w:line="200" w:lineRule="exact"/>
      </w:pPr>
    </w:p>
    <w:p w:rsidR="009A5404" w:rsidRDefault="009A5404">
      <w:pPr>
        <w:spacing w:line="200" w:lineRule="exact"/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98"/>
      </w:tblGrid>
      <w:tr w:rsidR="009A5404">
        <w:trPr>
          <w:trHeight w:hRule="exact" w:val="490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Ess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al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</w:p>
        </w:tc>
      </w:tr>
      <w:tr w:rsidR="009A5404">
        <w:trPr>
          <w:trHeight w:hRule="exact" w:val="4971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before="1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i/>
                <w:sz w:val="22"/>
                <w:szCs w:val="22"/>
              </w:rPr>
              <w:t>1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. </w:t>
            </w:r>
            <w:r>
              <w:rPr>
                <w:rFonts w:ascii="Palatino Linotype" w:eastAsia="Palatino Linotype" w:hAnsi="Palatino Linotype" w:cs="Palatino Linotype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v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 of r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eva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t 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q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is</w:t>
            </w:r>
            <w:r>
              <w:rPr>
                <w:rFonts w:ascii="Palatino Linotype" w:eastAsia="Palatino Linotype" w:hAnsi="Palatino Linotype" w:cs="Palatino Linotype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st i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of a</w:t>
            </w:r>
          </w:p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v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el 3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B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y Massa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d a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v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 3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Dipl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ma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4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fl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x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olo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y.</w:t>
            </w:r>
          </w:p>
        </w:tc>
      </w:tr>
      <w:tr w:rsidR="009A5404">
        <w:trPr>
          <w:trHeight w:hRule="exact" w:val="4175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2.  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ea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xp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e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wo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k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g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a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to </w:t>
            </w:r>
            <w:r>
              <w:rPr>
                <w:rFonts w:ascii="Palatino Linotype" w:eastAsia="Palatino Linotype" w:hAnsi="Palatino Linotype" w:cs="Palatino Linotype"/>
                <w:spacing w:val="-4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ba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is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w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ith</w:t>
            </w:r>
          </w:p>
          <w:p w:rsidR="009A5404" w:rsidRDefault="00512D57">
            <w:pPr>
              <w:spacing w:before="24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di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v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id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als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ec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d </w:t>
            </w:r>
            <w:r>
              <w:rPr>
                <w:rFonts w:ascii="Palatino Linotype" w:eastAsia="Palatino Linotype" w:hAnsi="Palatino Linotype" w:cs="Palatino Linotype"/>
                <w:spacing w:val="-4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ly a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sy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olo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ly as 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lt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4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b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s.</w:t>
            </w:r>
          </w:p>
        </w:tc>
      </w:tr>
      <w:tr w:rsidR="009A5404">
        <w:trPr>
          <w:trHeight w:hRule="exact" w:val="2681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3. 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ea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sta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e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ls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ati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g to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up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v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is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.</w:t>
            </w:r>
          </w:p>
        </w:tc>
      </w:tr>
    </w:tbl>
    <w:p w:rsidR="009A5404" w:rsidRDefault="009A5404">
      <w:pPr>
        <w:sectPr w:rsidR="009A5404" w:rsidSect="005B34B5">
          <w:type w:val="continuous"/>
          <w:pgSz w:w="11920" w:h="16840"/>
          <w:pgMar w:top="1120" w:right="1680" w:bottom="280" w:left="16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9A5404" w:rsidRDefault="008812C5">
      <w:pPr>
        <w:spacing w:before="6" w:line="80" w:lineRule="exact"/>
        <w:rPr>
          <w:sz w:val="9"/>
          <w:szCs w:val="9"/>
        </w:rPr>
      </w:pPr>
      <w:r>
        <w:lastRenderedPageBreak/>
        <w:pict>
          <v:group id="_x0000_s1036" style="position:absolute;margin-left:23.95pt;margin-top:23.7pt;width:547.5pt;height:794.6pt;z-index:-251657216;mso-position-horizontal-relative:page;mso-position-vertical-relative:page" coordorigin="479,474" coordsize="10950,15892">
            <v:shape id="_x0000_s1040" style="position:absolute;left:490;top:485;width:10929;height:0" coordorigin="490,485" coordsize="10929,0" path="m490,485r10929,e" filled="f" strokeweight=".58pt">
              <v:path arrowok="t"/>
            </v:shape>
            <v:shape id="_x0000_s1039" style="position:absolute;left:485;top:480;width:0;height:15880" coordorigin="485,480" coordsize="0,15880" path="m485,480r,15880e" filled="f" strokeweight=".58pt">
              <v:path arrowok="t"/>
            </v:shape>
            <v:shape id="_x0000_s1038" style="position:absolute;left:11424;top:480;width:0;height:15880" coordorigin="11424,480" coordsize="0,15880" path="m11424,480r,15880e" filled="f" strokeweight=".58pt">
              <v:path arrowok="t"/>
            </v:shape>
            <v:shape id="_x0000_s1037" style="position:absolute;left:490;top:16356;width:10929;height:0" coordorigin="490,16356" coordsize="10929,0" path="m490,16356r10929,e" filled="f" strokeweight=".58pt">
              <v:path arrowok="t"/>
            </v:shape>
            <w10:wrap anchorx="page" anchory="page"/>
          </v:group>
        </w:pic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98"/>
      </w:tblGrid>
      <w:tr w:rsidR="009A5404">
        <w:trPr>
          <w:trHeight w:hRule="exact" w:val="3372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i/>
                <w:position w:val="1"/>
                <w:sz w:val="22"/>
                <w:szCs w:val="22"/>
              </w:rPr>
              <w:t xml:space="preserve">4. 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ea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sta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e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b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ip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of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lat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B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.</w:t>
            </w:r>
          </w:p>
        </w:tc>
      </w:tr>
      <w:tr w:rsidR="009A5404">
        <w:trPr>
          <w:trHeight w:hRule="exact" w:val="3212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5. 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v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 y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mp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d </w:t>
            </w:r>
            <w:r>
              <w:rPr>
                <w:rFonts w:ascii="Palatino Linotype" w:eastAsia="Palatino Linotype" w:hAnsi="Palatino Linotype" w:cs="Palatino Linotype"/>
                <w:spacing w:val="-4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ma </w:t>
            </w:r>
            <w:r>
              <w:rPr>
                <w:rFonts w:ascii="Palatino Linotype" w:eastAsia="Palatino Linotype" w:hAnsi="Palatino Linotype" w:cs="Palatino Linotype"/>
                <w:spacing w:val="-4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g? 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so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e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 da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s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let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on</w:t>
            </w:r>
          </w:p>
          <w:p w:rsidR="009A5404" w:rsidRDefault="00512D57">
            <w:pPr>
              <w:spacing w:before="24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d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 a co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y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at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w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ith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4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.</w:t>
            </w:r>
          </w:p>
        </w:tc>
      </w:tr>
      <w:tr w:rsidR="009A5404">
        <w:trPr>
          <w:trHeight w:hRule="exact" w:val="3053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before="1" w:line="258" w:lineRule="auto"/>
              <w:ind w:left="102" w:right="263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6. 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v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 y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mp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l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eal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st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id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 xml:space="preserve"> (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or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q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iva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)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g?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so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3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as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 da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s 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3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ion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d i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a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y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 w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th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r te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.</w:t>
            </w:r>
          </w:p>
        </w:tc>
      </w:tr>
      <w:tr w:rsidR="009A5404">
        <w:trPr>
          <w:trHeight w:hRule="exact" w:val="2573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7.  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av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mp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K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w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 last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2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? If</w:t>
            </w:r>
          </w:p>
          <w:p w:rsidR="009A5404" w:rsidRDefault="00512D57">
            <w:pPr>
              <w:spacing w:before="24" w:line="258" w:lineRule="auto"/>
              <w:ind w:left="102" w:right="515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so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lea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il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da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es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mp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3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ion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y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ti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 w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h y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.</w:t>
            </w:r>
          </w:p>
        </w:tc>
      </w:tr>
      <w:tr w:rsidR="009A5404">
        <w:trPr>
          <w:trHeight w:hRule="exact" w:val="2090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8.  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av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u co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mp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K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s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g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w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it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in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e last 2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s?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so</w:t>
            </w:r>
          </w:p>
          <w:p w:rsidR="009A5404" w:rsidRDefault="00512D57">
            <w:pPr>
              <w:spacing w:before="22" w:line="260" w:lineRule="auto"/>
              <w:ind w:left="102" w:right="266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3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as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 da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s 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3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ion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a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y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 w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th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r te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.</w:t>
            </w:r>
          </w:p>
        </w:tc>
      </w:tr>
    </w:tbl>
    <w:p w:rsidR="009A5404" w:rsidRDefault="009A5404">
      <w:pPr>
        <w:sectPr w:rsidR="009A5404" w:rsidSect="005B34B5">
          <w:pgSz w:w="11920" w:h="16840"/>
          <w:pgMar w:top="1320" w:right="1680" w:bottom="280" w:left="16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9A5404" w:rsidRDefault="008812C5">
      <w:pPr>
        <w:spacing w:before="6" w:line="80" w:lineRule="exact"/>
        <w:rPr>
          <w:sz w:val="9"/>
          <w:szCs w:val="9"/>
        </w:rPr>
      </w:pPr>
      <w:r>
        <w:lastRenderedPageBreak/>
        <w:pict>
          <v:group id="_x0000_s1031" style="position:absolute;margin-left:23.95pt;margin-top:23.7pt;width:547.5pt;height:794.6pt;z-index:-251656192;mso-position-horizontal-relative:page;mso-position-vertical-relative:page" coordorigin="479,474" coordsize="10950,15892">
            <v:shape id="_x0000_s1035" style="position:absolute;left:490;top:485;width:10929;height:0" coordorigin="490,485" coordsize="10929,0" path="m490,485r10929,e" filled="f" strokeweight=".58pt">
              <v:path arrowok="t"/>
            </v:shape>
            <v:shape id="_x0000_s1034" style="position:absolute;left:485;top:480;width:0;height:15880" coordorigin="485,480" coordsize="0,15880" path="m485,480r,15880e" filled="f" strokeweight=".58pt">
              <v:path arrowok="t"/>
            </v:shape>
            <v:shape id="_x0000_s1033" style="position:absolute;left:11424;top:480;width:0;height:15880" coordorigin="11424,480" coordsize="0,15880" path="m11424,480r,15880e" filled="f" strokeweight=".58pt">
              <v:path arrowok="t"/>
            </v:shape>
            <v:shape id="_x0000_s1032" style="position:absolute;left:490;top:16356;width:10929;height:0" coordorigin="490,16356" coordsize="10929,0" path="m490,16356r10929,e" filled="f" strokeweight=".58pt">
              <v:path arrowok="t"/>
            </v:shape>
            <w10:wrap anchorx="page" anchory="page"/>
          </v:group>
        </w:pic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98"/>
      </w:tblGrid>
      <w:tr w:rsidR="009A5404">
        <w:trPr>
          <w:trHeight w:hRule="exact" w:val="490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9A5404"/>
        </w:tc>
      </w:tr>
      <w:tr w:rsidR="009A5404">
        <w:trPr>
          <w:trHeight w:hRule="exact" w:val="2573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9.  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av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co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mp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cy F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id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g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w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it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in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e last 2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s?</w:t>
            </w:r>
            <w:r>
              <w:rPr>
                <w:rFonts w:ascii="Palatino Linotype" w:eastAsia="Palatino Linotype" w:hAnsi="Palatino Linotype" w:cs="Palatino Linotype"/>
                <w:spacing w:val="5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If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so</w:t>
            </w:r>
          </w:p>
          <w:p w:rsidR="009A5404" w:rsidRDefault="00512D57">
            <w:pPr>
              <w:spacing w:before="24" w:line="258" w:lineRule="auto"/>
              <w:ind w:left="102" w:right="265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3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as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 da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s 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3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ion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a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y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 w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th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r te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.</w:t>
            </w:r>
          </w:p>
        </w:tc>
      </w:tr>
      <w:tr w:rsidR="009A5404">
        <w:trPr>
          <w:trHeight w:hRule="exact" w:val="2384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10. 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co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t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er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lusi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v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avel, s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b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is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d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V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AT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.</w:t>
            </w:r>
          </w:p>
        </w:tc>
      </w:tr>
      <w:tr w:rsidR="009A5404">
        <w:trPr>
          <w:trHeight w:hRule="exact" w:val="4335"/>
        </w:trPr>
        <w:tc>
          <w:tcPr>
            <w:tcW w:w="8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before="1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11.  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Ou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tl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in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da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s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d 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ava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la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b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 f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v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 xml:space="preserve">y </w:t>
            </w:r>
            <w:r>
              <w:rPr>
                <w:rFonts w:ascii="Palatino Linotype" w:eastAsia="Palatino Linotype" w:hAnsi="Palatino Linotype" w:cs="Palatino Linotype"/>
                <w:spacing w:val="-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2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ssi</w:t>
            </w:r>
            <w:r>
              <w:rPr>
                <w:rFonts w:ascii="Palatino Linotype" w:eastAsia="Palatino Linotype" w:hAnsi="Palatino Linotype" w:cs="Palatino Linotype"/>
                <w:spacing w:val="-2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s.</w:t>
            </w:r>
          </w:p>
        </w:tc>
      </w:tr>
    </w:tbl>
    <w:p w:rsidR="009A5404" w:rsidRDefault="009A5404">
      <w:pPr>
        <w:spacing w:before="3" w:line="100" w:lineRule="exact"/>
        <w:rPr>
          <w:sz w:val="10"/>
          <w:szCs w:val="10"/>
        </w:rPr>
      </w:pPr>
    </w:p>
    <w:p w:rsidR="009A5404" w:rsidRDefault="009A5404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CD4953" w:rsidRDefault="00CD4953">
      <w:pPr>
        <w:spacing w:line="200" w:lineRule="exact"/>
      </w:pPr>
    </w:p>
    <w:p w:rsidR="009A5404" w:rsidRDefault="00512D57">
      <w:pPr>
        <w:spacing w:line="280" w:lineRule="exact"/>
        <w:ind w:left="120"/>
        <w:rPr>
          <w:rFonts w:ascii="Palatino Linotype" w:eastAsia="Palatino Linotype" w:hAnsi="Palatino Linotype" w:cs="Palatino Linotype"/>
          <w:sz w:val="22"/>
          <w:szCs w:val="22"/>
        </w:rPr>
      </w:pP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>C</w:t>
      </w:r>
      <w:r>
        <w:rPr>
          <w:rFonts w:ascii="Palatino Linotype" w:eastAsia="Palatino Linotype" w:hAnsi="Palatino Linotype" w:cs="Palatino Linotype"/>
          <w:spacing w:val="-2"/>
          <w:position w:val="1"/>
          <w:sz w:val="22"/>
          <w:szCs w:val="22"/>
        </w:rPr>
        <w:t>h</w:t>
      </w:r>
      <w:r>
        <w:rPr>
          <w:rFonts w:ascii="Palatino Linotype" w:eastAsia="Palatino Linotype" w:hAnsi="Palatino Linotype" w:cs="Palatino Linotype"/>
          <w:spacing w:val="2"/>
          <w:position w:val="1"/>
          <w:sz w:val="22"/>
          <w:szCs w:val="22"/>
        </w:rPr>
        <w:t>e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>ck L</w:t>
      </w:r>
      <w:r>
        <w:rPr>
          <w:rFonts w:ascii="Palatino Linotype" w:eastAsia="Palatino Linotype" w:hAnsi="Palatino Linotype" w:cs="Palatino Linotype"/>
          <w:spacing w:val="-2"/>
          <w:position w:val="1"/>
          <w:sz w:val="22"/>
          <w:szCs w:val="22"/>
        </w:rPr>
        <w:t>i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 xml:space="preserve">st </w:t>
      </w:r>
      <w:r>
        <w:rPr>
          <w:rFonts w:ascii="Palatino Linotype" w:eastAsia="Palatino Linotype" w:hAnsi="Palatino Linotype" w:cs="Palatino Linotype"/>
          <w:spacing w:val="1"/>
          <w:position w:val="1"/>
          <w:sz w:val="22"/>
          <w:szCs w:val="22"/>
        </w:rPr>
        <w:t>f</w:t>
      </w:r>
      <w:r>
        <w:rPr>
          <w:rFonts w:ascii="Palatino Linotype" w:eastAsia="Palatino Linotype" w:hAnsi="Palatino Linotype" w:cs="Palatino Linotype"/>
          <w:spacing w:val="-3"/>
          <w:position w:val="1"/>
          <w:sz w:val="22"/>
          <w:szCs w:val="22"/>
        </w:rPr>
        <w:t>o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>r</w:t>
      </w:r>
      <w:r>
        <w:rPr>
          <w:rFonts w:ascii="Palatino Linotype" w:eastAsia="Palatino Linotype" w:hAnsi="Palatino Linotype" w:cs="Palatino Linotype"/>
          <w:spacing w:val="-1"/>
          <w:position w:val="1"/>
          <w:sz w:val="22"/>
          <w:szCs w:val="22"/>
        </w:rPr>
        <w:t xml:space="preserve"> </w:t>
      </w:r>
      <w:r>
        <w:rPr>
          <w:rFonts w:ascii="Palatino Linotype" w:eastAsia="Palatino Linotype" w:hAnsi="Palatino Linotype" w:cs="Palatino Linotype"/>
          <w:spacing w:val="1"/>
          <w:position w:val="1"/>
          <w:sz w:val="22"/>
          <w:szCs w:val="22"/>
        </w:rPr>
        <w:t>A</w:t>
      </w:r>
      <w:r>
        <w:rPr>
          <w:rFonts w:ascii="Palatino Linotype" w:eastAsia="Palatino Linotype" w:hAnsi="Palatino Linotype" w:cs="Palatino Linotype"/>
          <w:spacing w:val="-1"/>
          <w:position w:val="1"/>
          <w:sz w:val="22"/>
          <w:szCs w:val="22"/>
        </w:rPr>
        <w:t>pp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>l</w:t>
      </w:r>
      <w:r>
        <w:rPr>
          <w:rFonts w:ascii="Palatino Linotype" w:eastAsia="Palatino Linotype" w:hAnsi="Palatino Linotype" w:cs="Palatino Linotype"/>
          <w:spacing w:val="-1"/>
          <w:position w:val="1"/>
          <w:sz w:val="22"/>
          <w:szCs w:val="22"/>
        </w:rPr>
        <w:t>i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>ca</w:t>
      </w:r>
      <w:r>
        <w:rPr>
          <w:rFonts w:ascii="Palatino Linotype" w:eastAsia="Palatino Linotype" w:hAnsi="Palatino Linotype" w:cs="Palatino Linotype"/>
          <w:spacing w:val="1"/>
          <w:position w:val="1"/>
          <w:sz w:val="22"/>
          <w:szCs w:val="22"/>
        </w:rPr>
        <w:t>n</w:t>
      </w:r>
      <w:r>
        <w:rPr>
          <w:rFonts w:ascii="Palatino Linotype" w:eastAsia="Palatino Linotype" w:hAnsi="Palatino Linotype" w:cs="Palatino Linotype"/>
          <w:spacing w:val="-2"/>
          <w:position w:val="1"/>
          <w:sz w:val="22"/>
          <w:szCs w:val="22"/>
        </w:rPr>
        <w:t>t</w:t>
      </w:r>
      <w:r>
        <w:rPr>
          <w:rFonts w:ascii="Palatino Linotype" w:eastAsia="Palatino Linotype" w:hAnsi="Palatino Linotype" w:cs="Palatino Linotype"/>
          <w:position w:val="1"/>
          <w:sz w:val="22"/>
          <w:szCs w:val="22"/>
        </w:rPr>
        <w:t>s</w:t>
      </w:r>
    </w:p>
    <w:p w:rsidR="009A5404" w:rsidRDefault="009A5404">
      <w:pPr>
        <w:spacing w:before="8" w:line="160" w:lineRule="exact"/>
        <w:rPr>
          <w:sz w:val="17"/>
          <w:szCs w:val="17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27"/>
        <w:gridCol w:w="3171"/>
      </w:tblGrid>
      <w:tr w:rsidR="009A5404">
        <w:trPr>
          <w:trHeight w:hRule="exact" w:val="490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Wo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k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w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V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ims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d </w:t>
            </w:r>
            <w:r>
              <w:rPr>
                <w:rFonts w:ascii="Palatino Linotype" w:eastAsia="Palatino Linotype" w:hAnsi="Palatino Linotype" w:cs="Palatino Linotype"/>
                <w:spacing w:val="-4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viv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</w:t>
            </w:r>
          </w:p>
        </w:tc>
        <w:tc>
          <w:tcPr>
            <w:tcW w:w="3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9A5404"/>
        </w:tc>
      </w:tr>
      <w:tr w:rsidR="009A5404">
        <w:trPr>
          <w:trHeight w:hRule="exact" w:val="812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ati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25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2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val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4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or</w:t>
            </w:r>
            <w:r>
              <w:rPr>
                <w:rFonts w:ascii="Palatino Linotype" w:eastAsia="Palatino Linotype" w:hAnsi="Palatino Linotype" w:cs="Palatino Linotype"/>
                <w:spacing w:val="2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on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y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/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b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ak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w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25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</w:t>
            </w:r>
          </w:p>
          <w:p w:rsidR="009A5404" w:rsidRDefault="00512D57">
            <w:pPr>
              <w:spacing w:before="24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 w:val="22"/>
                <w:szCs w:val="22"/>
              </w:rPr>
              <w:t>costs</w:t>
            </w:r>
          </w:p>
        </w:tc>
        <w:tc>
          <w:tcPr>
            <w:tcW w:w="3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9A5404"/>
        </w:tc>
      </w:tr>
      <w:tr w:rsidR="009A5404">
        <w:trPr>
          <w:trHeight w:hRule="exact" w:val="490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CV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d</w:t>
            </w:r>
          </w:p>
        </w:tc>
        <w:tc>
          <w:tcPr>
            <w:tcW w:w="3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9A5404"/>
        </w:tc>
      </w:tr>
      <w:tr w:rsidR="009A5404">
        <w:trPr>
          <w:trHeight w:hRule="exact" w:val="490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lat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y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b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ip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</w:t>
            </w:r>
          </w:p>
        </w:tc>
        <w:tc>
          <w:tcPr>
            <w:tcW w:w="3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9A5404"/>
        </w:tc>
      </w:tr>
      <w:tr w:rsidR="009A5404">
        <w:trPr>
          <w:trHeight w:hRule="exact" w:val="492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ur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ti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  to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 mi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im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m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o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£5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mil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ion</w:t>
            </w:r>
          </w:p>
        </w:tc>
        <w:tc>
          <w:tcPr>
            <w:tcW w:w="3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9A5404"/>
        </w:tc>
      </w:tr>
      <w:tr w:rsidR="009A5404">
        <w:trPr>
          <w:trHeight w:hRule="exact" w:val="490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Me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l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eal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id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</w:p>
        </w:tc>
        <w:tc>
          <w:tcPr>
            <w:tcW w:w="3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9A5404"/>
        </w:tc>
      </w:tr>
      <w:tr w:rsidR="009A5404">
        <w:trPr>
          <w:trHeight w:hRule="exact" w:val="490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m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cy F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id at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Wo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k 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</w:p>
        </w:tc>
        <w:tc>
          <w:tcPr>
            <w:tcW w:w="3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9A5404"/>
        </w:tc>
      </w:tr>
    </w:tbl>
    <w:p w:rsidR="009A5404" w:rsidRDefault="009A5404">
      <w:pPr>
        <w:sectPr w:rsidR="009A5404" w:rsidSect="005B34B5">
          <w:pgSz w:w="11920" w:h="16840"/>
          <w:pgMar w:top="1320" w:right="1680" w:bottom="280" w:left="168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</w:sectPr>
      </w:pPr>
    </w:p>
    <w:p w:rsidR="009A5404" w:rsidRDefault="008812C5">
      <w:pPr>
        <w:spacing w:before="6" w:line="80" w:lineRule="exact"/>
        <w:rPr>
          <w:sz w:val="9"/>
          <w:szCs w:val="9"/>
        </w:rPr>
      </w:pPr>
      <w:r>
        <w:lastRenderedPageBreak/>
        <w:pict>
          <v:group id="_x0000_s1026" style="position:absolute;margin-left:23.95pt;margin-top:23.7pt;width:547.5pt;height:794.6pt;z-index:-251655168;mso-position-horizontal-relative:page;mso-position-vertical-relative:page" coordorigin="479,474" coordsize="10950,15892">
            <v:shape id="_x0000_s1030" style="position:absolute;left:490;top:485;width:10929;height:0" coordorigin="490,485" coordsize="10929,0" path="m490,485r10929,e" filled="f" strokeweight=".58pt">
              <v:path arrowok="t"/>
            </v:shape>
            <v:shape id="_x0000_s1029" style="position:absolute;left:485;top:480;width:0;height:15880" coordorigin="485,480" coordsize="0,15880" path="m485,480r,15880e" filled="f" strokeweight=".58pt">
              <v:path arrowok="t"/>
            </v:shape>
            <v:shape id="_x0000_s1028" style="position:absolute;left:11424;top:480;width:0;height:15880" coordorigin="11424,480" coordsize="0,15880" path="m11424,480r,15880e" filled="f" strokeweight=".58pt">
              <v:path arrowok="t"/>
            </v:shape>
            <v:shape id="_x0000_s1027" style="position:absolute;left:490;top:16356;width:10929;height:0" coordorigin="490,16356" coordsize="10929,0" path="m490,16356r10929,e" filled="f" strokeweight=".58pt">
              <v:path arrowok="t"/>
            </v:shape>
            <w10:wrap anchorx="page" anchory="page"/>
          </v:group>
        </w:pic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27"/>
        <w:gridCol w:w="3171"/>
      </w:tblGrid>
      <w:tr w:rsidR="009A5404">
        <w:trPr>
          <w:trHeight w:hRule="exact" w:val="490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K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s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g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ti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</w:p>
        </w:tc>
        <w:tc>
          <w:tcPr>
            <w:tcW w:w="3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9A5404"/>
        </w:tc>
      </w:tr>
      <w:tr w:rsidR="009A5404">
        <w:trPr>
          <w:trHeight w:hRule="exact" w:val="492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K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p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g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h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l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d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S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 xml:space="preserve">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g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e</w:t>
            </w:r>
          </w:p>
        </w:tc>
        <w:tc>
          <w:tcPr>
            <w:tcW w:w="3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9A5404"/>
        </w:tc>
      </w:tr>
      <w:tr w:rsidR="009A5404">
        <w:trPr>
          <w:trHeight w:hRule="exact" w:val="490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u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ma 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Tr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n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 xml:space="preserve">g </w:t>
            </w:r>
            <w:r>
              <w:rPr>
                <w:rFonts w:ascii="Palatino Linotype" w:eastAsia="Palatino Linotype" w:hAnsi="Palatino Linotype" w:cs="Palatino Linotype"/>
                <w:spacing w:val="-3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ti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ate</w:t>
            </w:r>
          </w:p>
        </w:tc>
        <w:tc>
          <w:tcPr>
            <w:tcW w:w="3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9A5404"/>
        </w:tc>
      </w:tr>
      <w:tr w:rsidR="009A5404">
        <w:trPr>
          <w:trHeight w:hRule="exact" w:val="490"/>
        </w:trPr>
        <w:tc>
          <w:tcPr>
            <w:tcW w:w="5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512D57">
            <w:pPr>
              <w:spacing w:line="280" w:lineRule="exact"/>
              <w:ind w:left="102"/>
              <w:rPr>
                <w:rFonts w:ascii="Palatino Linotype" w:eastAsia="Palatino Linotype" w:hAnsi="Palatino Linotype" w:cs="Palatino Linotype"/>
                <w:sz w:val="22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spacing w:val="-1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r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1"/>
                <w:position w:val="1"/>
                <w:sz w:val="22"/>
                <w:szCs w:val="22"/>
              </w:rPr>
              <w:t>f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i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c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a</w:t>
            </w:r>
            <w:r>
              <w:rPr>
                <w:rFonts w:ascii="Palatino Linotype" w:eastAsia="Palatino Linotype" w:hAnsi="Palatino Linotype" w:cs="Palatino Linotype"/>
                <w:spacing w:val="-2"/>
                <w:position w:val="1"/>
                <w:sz w:val="22"/>
                <w:szCs w:val="22"/>
              </w:rPr>
              <w:t>t</w:t>
            </w:r>
            <w:r>
              <w:rPr>
                <w:rFonts w:ascii="Palatino Linotype" w:eastAsia="Palatino Linotype" w:hAnsi="Palatino Linotype" w:cs="Palatino Linotype"/>
                <w:spacing w:val="2"/>
                <w:position w:val="1"/>
                <w:sz w:val="22"/>
                <w:szCs w:val="22"/>
              </w:rPr>
              <w:t>e</w:t>
            </w:r>
            <w:r>
              <w:rPr>
                <w:rFonts w:ascii="Palatino Linotype" w:eastAsia="Palatino Linotype" w:hAnsi="Palatino Linotype" w:cs="Palatino Linotype"/>
                <w:position w:val="1"/>
                <w:sz w:val="22"/>
                <w:szCs w:val="22"/>
              </w:rPr>
              <w:t>s</w:t>
            </w:r>
          </w:p>
        </w:tc>
        <w:tc>
          <w:tcPr>
            <w:tcW w:w="31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A5404" w:rsidRDefault="009A5404"/>
        </w:tc>
      </w:tr>
    </w:tbl>
    <w:p w:rsidR="00512D57" w:rsidRDefault="00512D57"/>
    <w:sectPr w:rsidR="00512D57" w:rsidSect="005B34B5">
      <w:pgSz w:w="11920" w:h="16840"/>
      <w:pgMar w:top="1320" w:right="1680" w:bottom="280" w:left="168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30989"/>
    <w:multiLevelType w:val="multilevel"/>
    <w:tmpl w:val="DB20DF8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96C1E70"/>
    <w:multiLevelType w:val="hybridMultilevel"/>
    <w:tmpl w:val="E7068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404"/>
    <w:rsid w:val="002F6079"/>
    <w:rsid w:val="00512D57"/>
    <w:rsid w:val="005B34B5"/>
    <w:rsid w:val="008812C5"/>
    <w:rsid w:val="009A5404"/>
    <w:rsid w:val="00A0280E"/>
    <w:rsid w:val="00CD4953"/>
    <w:rsid w:val="00F60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."/>
  <w:listSeparator w:val=","/>
  <w14:docId w14:val="4E0A4CEF"/>
  <w15:docId w15:val="{82738CD7-6D1D-4DE8-8A3E-F283948AD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CD495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49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://www.elycentre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hyperlink" Target="mailto:anne@elycentre.co.uk%20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</dc:creator>
  <cp:lastModifiedBy>Home</cp:lastModifiedBy>
  <cp:revision>4</cp:revision>
  <dcterms:created xsi:type="dcterms:W3CDTF">2024-05-30T14:29:00Z</dcterms:created>
  <dcterms:modified xsi:type="dcterms:W3CDTF">2024-05-31T08:41:00Z</dcterms:modified>
</cp:coreProperties>
</file>